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7C395" w14:textId="77777777" w:rsidR="00061B95" w:rsidRDefault="00061B95">
      <w:pPr>
        <w:shd w:val="clear" w:color="auto" w:fill="FFFFFF"/>
        <w:jc w:val="center"/>
        <w:rPr>
          <w:rFonts w:ascii="Calibri" w:hAnsi="Calibri" w:cs="Calibri"/>
          <w:b/>
          <w:bCs/>
          <w:szCs w:val="20"/>
        </w:rPr>
      </w:pPr>
      <w:r>
        <w:rPr>
          <w:rFonts w:ascii="Calibri" w:hAnsi="Calibri" w:cs="Calibri"/>
          <w:b/>
          <w:bCs/>
          <w:szCs w:val="20"/>
        </w:rPr>
        <w:t>FORMULARZ OFERTOWY</w:t>
      </w:r>
    </w:p>
    <w:p w14:paraId="6CE7062A" w14:textId="77777777" w:rsidR="00061B95" w:rsidRDefault="00061B95">
      <w:pPr>
        <w:shd w:val="clear" w:color="auto" w:fill="FFFFFF"/>
        <w:jc w:val="center"/>
        <w:rPr>
          <w:rFonts w:ascii="Calibri" w:hAnsi="Calibri" w:cs="Calibri"/>
          <w:b/>
          <w:bCs/>
          <w:sz w:val="22"/>
          <w:szCs w:val="20"/>
        </w:rPr>
      </w:pPr>
      <w:r>
        <w:rPr>
          <w:rFonts w:ascii="Calibri" w:hAnsi="Calibri" w:cs="Calibri"/>
          <w:b/>
          <w:bCs/>
          <w:szCs w:val="20"/>
        </w:rPr>
        <w:t>ZŁOŻONY W ODPOWIEDZI NA ZAPYTANIE OFERTOWE nr 1</w:t>
      </w:r>
      <w:r w:rsidR="0040290A">
        <w:rPr>
          <w:rFonts w:ascii="Calibri" w:hAnsi="Calibri" w:cs="Calibri"/>
          <w:b/>
          <w:bCs/>
          <w:szCs w:val="20"/>
        </w:rPr>
        <w:t>7</w:t>
      </w:r>
      <w:r>
        <w:rPr>
          <w:rFonts w:ascii="Calibri" w:hAnsi="Calibri" w:cs="Calibri"/>
          <w:b/>
          <w:bCs/>
          <w:szCs w:val="20"/>
        </w:rPr>
        <w:t>/FENG/2026</w:t>
      </w:r>
    </w:p>
    <w:p w14:paraId="75E46DB2" w14:textId="77777777" w:rsidR="0040290A" w:rsidRDefault="0040290A">
      <w:pPr>
        <w:shd w:val="clear" w:color="auto" w:fill="FFFFFF"/>
        <w:jc w:val="center"/>
        <w:rPr>
          <w:rFonts w:ascii="Calibri" w:hAnsi="Calibri" w:cs="Calibri"/>
          <w:b/>
          <w:bCs/>
          <w:sz w:val="22"/>
          <w:szCs w:val="20"/>
        </w:rPr>
      </w:pPr>
      <w:r w:rsidRPr="0040290A">
        <w:rPr>
          <w:rFonts w:ascii="Calibri" w:hAnsi="Calibri" w:cs="Calibri"/>
          <w:b/>
          <w:bCs/>
          <w:sz w:val="22"/>
          <w:szCs w:val="20"/>
        </w:rPr>
        <w:t xml:space="preserve">Kompleksowa organizacja wydarzenia informacyjno-promocyjnego DemoDay 2 </w:t>
      </w:r>
    </w:p>
    <w:p w14:paraId="575129FE" w14:textId="77777777" w:rsidR="00061B95" w:rsidRDefault="0040290A">
      <w:pPr>
        <w:shd w:val="clear" w:color="auto" w:fill="FFFFFF"/>
        <w:jc w:val="center"/>
        <w:rPr>
          <w:rFonts w:ascii="Calibri" w:hAnsi="Calibri" w:cs="Calibri"/>
          <w:b/>
          <w:bCs/>
          <w:sz w:val="20"/>
          <w:szCs w:val="22"/>
        </w:rPr>
      </w:pPr>
      <w:r w:rsidRPr="0040290A">
        <w:rPr>
          <w:rFonts w:ascii="Calibri" w:hAnsi="Calibri" w:cs="Calibri"/>
          <w:b/>
          <w:bCs/>
          <w:sz w:val="22"/>
          <w:szCs w:val="20"/>
        </w:rPr>
        <w:t>dla Fundacji na rzecz Nauki Polskiej (FNP)</w:t>
      </w:r>
    </w:p>
    <w:p w14:paraId="5FC4D781" w14:textId="77777777" w:rsidR="00061B95" w:rsidRDefault="00061B95">
      <w:pPr>
        <w:numPr>
          <w:ilvl w:val="0"/>
          <w:numId w:val="1"/>
        </w:numPr>
        <w:shd w:val="clear" w:color="auto" w:fill="FFFFFF"/>
        <w:spacing w:before="120"/>
        <w:ind w:left="284" w:hanging="284"/>
        <w:jc w:val="both"/>
        <w:rPr>
          <w:rFonts w:ascii="Calibri" w:hAnsi="Calibri" w:cs="Calibri"/>
          <w:sz w:val="20"/>
          <w:szCs w:val="22"/>
        </w:rPr>
      </w:pPr>
      <w:r>
        <w:rPr>
          <w:rFonts w:ascii="Calibri" w:hAnsi="Calibri" w:cs="Calibri"/>
          <w:b/>
          <w:bCs/>
          <w:sz w:val="20"/>
          <w:szCs w:val="22"/>
        </w:rPr>
        <w:t>Zamawiający:</w:t>
      </w:r>
    </w:p>
    <w:p w14:paraId="1D8C4EBA" w14:textId="77777777" w:rsidR="00061B95" w:rsidRDefault="00061B95">
      <w:pPr>
        <w:ind w:left="720" w:hanging="436"/>
        <w:rPr>
          <w:rFonts w:ascii="Calibri" w:hAnsi="Calibri" w:cs="Calibri"/>
          <w:sz w:val="20"/>
          <w:szCs w:val="22"/>
        </w:rPr>
      </w:pPr>
      <w:r>
        <w:rPr>
          <w:rFonts w:ascii="Calibri" w:hAnsi="Calibri" w:cs="Calibri"/>
          <w:sz w:val="20"/>
          <w:szCs w:val="22"/>
        </w:rPr>
        <w:t>Fundacja na rzecz Nauki Polskiej</w:t>
      </w:r>
    </w:p>
    <w:p w14:paraId="2AB4E766" w14:textId="77777777" w:rsidR="00061B95" w:rsidRDefault="00061B95">
      <w:pPr>
        <w:ind w:left="720" w:hanging="436"/>
        <w:rPr>
          <w:rFonts w:ascii="Calibri" w:hAnsi="Calibri" w:cs="Calibri"/>
          <w:sz w:val="20"/>
          <w:szCs w:val="22"/>
        </w:rPr>
      </w:pPr>
      <w:r>
        <w:rPr>
          <w:rFonts w:ascii="Calibri" w:hAnsi="Calibri" w:cs="Calibri"/>
          <w:sz w:val="20"/>
          <w:szCs w:val="22"/>
        </w:rPr>
        <w:t xml:space="preserve">ul. I. Krasickiego 20/22 </w:t>
      </w:r>
    </w:p>
    <w:p w14:paraId="791E05E0" w14:textId="77777777" w:rsidR="00061B95" w:rsidRDefault="00061B95">
      <w:pPr>
        <w:ind w:left="720" w:hanging="436"/>
        <w:rPr>
          <w:rFonts w:ascii="Calibri" w:hAnsi="Calibri" w:cs="Calibri"/>
          <w:sz w:val="20"/>
          <w:szCs w:val="22"/>
        </w:rPr>
      </w:pPr>
      <w:r>
        <w:rPr>
          <w:rFonts w:ascii="Calibri" w:hAnsi="Calibri" w:cs="Calibri"/>
          <w:sz w:val="20"/>
          <w:szCs w:val="22"/>
        </w:rPr>
        <w:t xml:space="preserve">02-611 Warszawa </w:t>
      </w:r>
    </w:p>
    <w:p w14:paraId="0FD449B4" w14:textId="77777777" w:rsidR="00061B95" w:rsidRDefault="00061B95">
      <w:pPr>
        <w:ind w:left="720" w:hanging="436"/>
      </w:pPr>
      <w:r>
        <w:rPr>
          <w:rFonts w:ascii="Calibri" w:hAnsi="Calibri" w:cs="Calibri"/>
          <w:sz w:val="20"/>
          <w:szCs w:val="22"/>
        </w:rPr>
        <w:t>tel. +48 (22) 845 95 00</w:t>
      </w:r>
    </w:p>
    <w:p w14:paraId="5E1C4472" w14:textId="77777777" w:rsidR="00061B95" w:rsidRDefault="00061B95">
      <w:pPr>
        <w:ind w:left="720" w:hanging="436"/>
        <w:rPr>
          <w:rFonts w:ascii="Calibri" w:hAnsi="Calibri" w:cs="Calibri"/>
          <w:b/>
          <w:bCs/>
          <w:sz w:val="20"/>
          <w:szCs w:val="22"/>
        </w:rPr>
      </w:pPr>
      <w:hyperlink r:id="rId7" w:history="1">
        <w:r>
          <w:rPr>
            <w:rStyle w:val="Hipercze"/>
            <w:rFonts w:ascii="Calibri" w:hAnsi="Calibri" w:cs="Calibri"/>
            <w:sz w:val="20"/>
            <w:szCs w:val="22"/>
          </w:rPr>
          <w:t>www.fnp.org.pl</w:t>
        </w:r>
      </w:hyperlink>
    </w:p>
    <w:p w14:paraId="7D7AC33E" w14:textId="77777777" w:rsidR="00061B95" w:rsidRDefault="00061B95">
      <w:pPr>
        <w:numPr>
          <w:ilvl w:val="0"/>
          <w:numId w:val="1"/>
        </w:numPr>
        <w:shd w:val="clear" w:color="auto" w:fill="FFFFFF"/>
        <w:spacing w:before="120" w:after="120"/>
        <w:ind w:left="284" w:hanging="284"/>
        <w:jc w:val="both"/>
        <w:rPr>
          <w:rFonts w:ascii="Calibri" w:hAnsi="Calibri" w:cs="Calibri"/>
          <w:sz w:val="20"/>
          <w:szCs w:val="22"/>
        </w:rPr>
      </w:pPr>
      <w:r>
        <w:rPr>
          <w:rFonts w:ascii="Calibri" w:hAnsi="Calibri" w:cs="Calibri"/>
          <w:b/>
          <w:bCs/>
          <w:sz w:val="20"/>
          <w:szCs w:val="22"/>
        </w:rPr>
        <w:t>Wykonawca</w:t>
      </w:r>
      <w:r>
        <w:rPr>
          <w:rFonts w:ascii="Calibri" w:hAnsi="Calibri" w:cs="Calibri"/>
          <w:b/>
          <w:bCs/>
          <w:sz w:val="20"/>
          <w:szCs w:val="22"/>
          <w:lang w:val="en-US"/>
        </w:rPr>
        <w:t>:</w:t>
      </w:r>
    </w:p>
    <w:tbl>
      <w:tblPr>
        <w:tblW w:w="0" w:type="auto"/>
        <w:tblInd w:w="505" w:type="dxa"/>
        <w:tblLayout w:type="fixed"/>
        <w:tblLook w:val="0000" w:firstRow="0" w:lastRow="0" w:firstColumn="0" w:lastColumn="0" w:noHBand="0" w:noVBand="0"/>
      </w:tblPr>
      <w:tblGrid>
        <w:gridCol w:w="3401"/>
        <w:gridCol w:w="6095"/>
      </w:tblGrid>
      <w:tr w:rsidR="00061B95" w14:paraId="33FCDA53" w14:textId="77777777">
        <w:trPr>
          <w:trHeight w:val="567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12F10" w14:textId="77777777" w:rsidR="00061B95" w:rsidRDefault="00061B95">
            <w:pPr>
              <w:shd w:val="clear" w:color="auto" w:fill="FFFFFF"/>
              <w:jc w:val="both"/>
            </w:pPr>
            <w:r>
              <w:rPr>
                <w:rFonts w:ascii="Calibri" w:hAnsi="Calibri" w:cs="Calibri"/>
                <w:sz w:val="20"/>
                <w:szCs w:val="22"/>
              </w:rPr>
              <w:t>Nazwa Wykonawcy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7574C" w14:textId="77777777" w:rsidR="00061B95" w:rsidRDefault="00061B95">
            <w:pPr>
              <w:shd w:val="clear" w:color="auto" w:fill="FFFFFF"/>
              <w:jc w:val="both"/>
              <w:rPr>
                <w:rFonts w:ascii="Calibri" w:hAnsi="Calibri" w:cs="Calibri"/>
                <w:bCs/>
                <w:sz w:val="22"/>
                <w:szCs w:val="20"/>
              </w:rPr>
            </w:pPr>
          </w:p>
        </w:tc>
      </w:tr>
      <w:tr w:rsidR="00061B95" w14:paraId="007422EB" w14:textId="77777777">
        <w:trPr>
          <w:trHeight w:val="567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506238" w14:textId="77777777" w:rsidR="00061B95" w:rsidRDefault="00061B95">
            <w:pPr>
              <w:shd w:val="clear" w:color="auto" w:fill="FFFFFF"/>
              <w:jc w:val="both"/>
            </w:pPr>
            <w:r>
              <w:rPr>
                <w:rFonts w:ascii="Calibri" w:hAnsi="Calibri" w:cs="Calibri"/>
                <w:sz w:val="20"/>
                <w:szCs w:val="22"/>
              </w:rPr>
              <w:t>Adres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4BD6F" w14:textId="77777777" w:rsidR="00061B95" w:rsidRDefault="00061B95">
            <w:pPr>
              <w:shd w:val="clear" w:color="auto" w:fill="FFFFFF"/>
              <w:jc w:val="both"/>
              <w:rPr>
                <w:rFonts w:ascii="Calibri" w:hAnsi="Calibri" w:cs="Calibri"/>
                <w:bCs/>
                <w:sz w:val="22"/>
                <w:szCs w:val="20"/>
              </w:rPr>
            </w:pPr>
          </w:p>
        </w:tc>
      </w:tr>
      <w:tr w:rsidR="00061B95" w14:paraId="4C276AD6" w14:textId="77777777">
        <w:trPr>
          <w:trHeight w:val="567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C51D0" w14:textId="77777777" w:rsidR="00061B95" w:rsidRDefault="00061B95">
            <w:pPr>
              <w:shd w:val="clear" w:color="auto" w:fill="FFFFFF"/>
              <w:jc w:val="both"/>
            </w:pPr>
            <w:r>
              <w:rPr>
                <w:rFonts w:ascii="Calibri" w:hAnsi="Calibri" w:cs="Calibri"/>
                <w:sz w:val="20"/>
                <w:szCs w:val="22"/>
              </w:rPr>
              <w:t>Telefon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8B5423" w14:textId="77777777" w:rsidR="00061B95" w:rsidRDefault="00061B95">
            <w:pPr>
              <w:shd w:val="clear" w:color="auto" w:fill="FFFFFF"/>
              <w:jc w:val="both"/>
              <w:rPr>
                <w:rFonts w:ascii="Calibri" w:hAnsi="Calibri" w:cs="Calibri"/>
                <w:bCs/>
                <w:sz w:val="22"/>
                <w:szCs w:val="20"/>
              </w:rPr>
            </w:pPr>
          </w:p>
        </w:tc>
      </w:tr>
      <w:tr w:rsidR="00061B95" w14:paraId="6B8FEF78" w14:textId="77777777">
        <w:trPr>
          <w:trHeight w:val="567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3A7411" w14:textId="77777777" w:rsidR="00061B95" w:rsidRDefault="00061B95">
            <w:pPr>
              <w:shd w:val="clear" w:color="auto" w:fill="FFFFFF"/>
              <w:jc w:val="both"/>
            </w:pPr>
            <w:r>
              <w:rPr>
                <w:rFonts w:ascii="Calibri" w:hAnsi="Calibri" w:cs="Calibri"/>
                <w:sz w:val="20"/>
                <w:szCs w:val="22"/>
              </w:rPr>
              <w:t>E-mail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836394" w14:textId="77777777" w:rsidR="00061B95" w:rsidRDefault="00061B95">
            <w:pPr>
              <w:shd w:val="clear" w:color="auto" w:fill="FFFFFF"/>
              <w:jc w:val="both"/>
              <w:rPr>
                <w:rFonts w:ascii="Calibri" w:hAnsi="Calibri" w:cs="Calibri"/>
                <w:bCs/>
                <w:sz w:val="22"/>
                <w:szCs w:val="20"/>
              </w:rPr>
            </w:pPr>
          </w:p>
        </w:tc>
      </w:tr>
      <w:tr w:rsidR="00061B95" w14:paraId="727003AA" w14:textId="77777777">
        <w:trPr>
          <w:trHeight w:val="567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2AC1C" w14:textId="77777777" w:rsidR="00061B95" w:rsidRDefault="00061B95">
            <w:pPr>
              <w:shd w:val="clear" w:color="auto" w:fill="FFFFFF"/>
              <w:jc w:val="both"/>
            </w:pPr>
            <w:r>
              <w:rPr>
                <w:rFonts w:ascii="Calibri" w:hAnsi="Calibri" w:cs="Calibri"/>
                <w:sz w:val="20"/>
                <w:szCs w:val="22"/>
              </w:rPr>
              <w:t>NIP / REGON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155AA" w14:textId="77777777" w:rsidR="00061B95" w:rsidRDefault="00061B95">
            <w:pPr>
              <w:shd w:val="clear" w:color="auto" w:fill="FFFFFF"/>
              <w:jc w:val="both"/>
              <w:rPr>
                <w:rFonts w:ascii="Calibri" w:hAnsi="Calibri" w:cs="Calibri"/>
                <w:bCs/>
                <w:sz w:val="22"/>
                <w:szCs w:val="20"/>
              </w:rPr>
            </w:pPr>
          </w:p>
        </w:tc>
      </w:tr>
      <w:tr w:rsidR="00061B95" w14:paraId="57EB160D" w14:textId="77777777">
        <w:trPr>
          <w:trHeight w:val="567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4997B4" w14:textId="77777777" w:rsidR="00061B95" w:rsidRDefault="00061B95">
            <w:pPr>
              <w:shd w:val="clear" w:color="auto" w:fill="FFFFFF"/>
            </w:pPr>
            <w:r>
              <w:rPr>
                <w:rFonts w:ascii="Calibri" w:hAnsi="Calibri" w:cs="Calibri"/>
                <w:sz w:val="20"/>
                <w:szCs w:val="22"/>
              </w:rPr>
              <w:t>Osoba do kontaktu (imię i nazwisko, nr telefonu, adres e-mail)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DB379" w14:textId="77777777" w:rsidR="00061B95" w:rsidRDefault="00061B95">
            <w:pPr>
              <w:shd w:val="clear" w:color="auto" w:fill="FFFFFF"/>
              <w:jc w:val="both"/>
              <w:rPr>
                <w:rFonts w:ascii="Calibri" w:hAnsi="Calibri" w:cs="Calibri"/>
                <w:bCs/>
                <w:sz w:val="22"/>
                <w:szCs w:val="20"/>
              </w:rPr>
            </w:pPr>
          </w:p>
        </w:tc>
      </w:tr>
    </w:tbl>
    <w:p w14:paraId="70B9DC8B" w14:textId="77777777" w:rsidR="00061B95" w:rsidRDefault="00061B95">
      <w:pPr>
        <w:rPr>
          <w:rFonts w:ascii="Calibri" w:hAnsi="Calibri" w:cs="Calibri"/>
          <w:b/>
          <w:bCs/>
          <w:color w:val="000000"/>
          <w:sz w:val="20"/>
          <w:szCs w:val="20"/>
        </w:rPr>
      </w:pPr>
    </w:p>
    <w:p w14:paraId="254EA8F3" w14:textId="77777777" w:rsidR="00061B95" w:rsidRDefault="00061B95">
      <w:pPr>
        <w:pStyle w:val="Default"/>
        <w:numPr>
          <w:ilvl w:val="0"/>
          <w:numId w:val="1"/>
        </w:numPr>
        <w:tabs>
          <w:tab w:val="left" w:pos="360"/>
        </w:tabs>
        <w:rPr>
          <w:rFonts w:ascii="Calibri" w:hAnsi="Calibri" w:cs="Calibri"/>
          <w:sz w:val="20"/>
          <w:szCs w:val="22"/>
        </w:rPr>
      </w:pPr>
      <w:r>
        <w:rPr>
          <w:rFonts w:ascii="Calibri" w:hAnsi="Calibri" w:cs="Calibri"/>
          <w:b/>
          <w:bCs/>
          <w:sz w:val="20"/>
          <w:szCs w:val="22"/>
        </w:rPr>
        <w:t xml:space="preserve">Działając w imieniu wykonawcy, oświadczam/y, że: </w:t>
      </w:r>
    </w:p>
    <w:p w14:paraId="55B42DD8" w14:textId="77777777" w:rsidR="00061B95" w:rsidRDefault="00061B95" w:rsidP="0040290A">
      <w:pPr>
        <w:numPr>
          <w:ilvl w:val="1"/>
          <w:numId w:val="1"/>
        </w:numPr>
        <w:tabs>
          <w:tab w:val="clear" w:pos="1440"/>
        </w:tabs>
        <w:ind w:left="709" w:hanging="425"/>
        <w:jc w:val="both"/>
        <w:rPr>
          <w:rFonts w:ascii="Calibri" w:hAnsi="Calibri" w:cs="Calibri"/>
          <w:sz w:val="20"/>
          <w:szCs w:val="22"/>
        </w:rPr>
      </w:pPr>
      <w:r>
        <w:rPr>
          <w:rFonts w:ascii="Calibri" w:hAnsi="Calibri" w:cs="Calibri"/>
          <w:sz w:val="20"/>
          <w:szCs w:val="22"/>
        </w:rPr>
        <w:t>nie podlegam wykluczeniu z postępowania na podstawie Dz. IV ust. 1 Zapytania ofertowego;</w:t>
      </w:r>
    </w:p>
    <w:p w14:paraId="7C4FA0D1" w14:textId="77777777" w:rsidR="00061B95" w:rsidRDefault="00061B95" w:rsidP="0040290A">
      <w:pPr>
        <w:numPr>
          <w:ilvl w:val="1"/>
          <w:numId w:val="1"/>
        </w:numPr>
        <w:tabs>
          <w:tab w:val="clear" w:pos="1440"/>
        </w:tabs>
        <w:ind w:left="709" w:hanging="425"/>
        <w:jc w:val="both"/>
        <w:rPr>
          <w:rFonts w:ascii="Calibri" w:hAnsi="Calibri" w:cs="Calibri"/>
          <w:sz w:val="20"/>
          <w:szCs w:val="22"/>
        </w:rPr>
      </w:pPr>
      <w:r>
        <w:rPr>
          <w:rFonts w:ascii="Calibri" w:hAnsi="Calibri" w:cs="Calibri"/>
          <w:sz w:val="20"/>
          <w:szCs w:val="22"/>
        </w:rPr>
        <w:t>zapoznałem/am się z opisem przedmiotu zamówienia, warunkami udziału w postępowaniu, kryteriami oceny ofert, terminami i innymi postanowieniami zawartymi w Zapytaniu ofertowym i nie wnoszę do nich zastrzeżeń oraz posiadam wszelkie informacje niezbędne do właściwego wykonania zamówienia;</w:t>
      </w:r>
    </w:p>
    <w:p w14:paraId="15D95A9A" w14:textId="77777777" w:rsidR="00061B95" w:rsidRDefault="00061B95" w:rsidP="0040290A">
      <w:pPr>
        <w:numPr>
          <w:ilvl w:val="1"/>
          <w:numId w:val="1"/>
        </w:numPr>
        <w:tabs>
          <w:tab w:val="clear" w:pos="1440"/>
        </w:tabs>
        <w:ind w:left="709" w:hanging="425"/>
        <w:jc w:val="both"/>
        <w:rPr>
          <w:rFonts w:ascii="Calibri" w:hAnsi="Calibri" w:cs="Calibri"/>
          <w:sz w:val="20"/>
          <w:szCs w:val="22"/>
        </w:rPr>
      </w:pPr>
      <w:r>
        <w:rPr>
          <w:rFonts w:ascii="Calibri" w:hAnsi="Calibri" w:cs="Calibri"/>
          <w:sz w:val="20"/>
          <w:szCs w:val="22"/>
        </w:rPr>
        <w:t xml:space="preserve">jestem związany/a niniejszą ofertą przez okres </w:t>
      </w:r>
      <w:r>
        <w:rPr>
          <w:rFonts w:ascii="Calibri" w:hAnsi="Calibri" w:cs="Calibri"/>
          <w:b/>
          <w:sz w:val="20"/>
          <w:szCs w:val="22"/>
        </w:rPr>
        <w:t>60 dni</w:t>
      </w:r>
      <w:r>
        <w:rPr>
          <w:rFonts w:ascii="Calibri" w:hAnsi="Calibri" w:cs="Calibri"/>
          <w:sz w:val="20"/>
          <w:szCs w:val="22"/>
        </w:rPr>
        <w:t xml:space="preserve"> od dnia upływu terminu składania ofert;</w:t>
      </w:r>
    </w:p>
    <w:p w14:paraId="4E759658" w14:textId="77777777" w:rsidR="00061B95" w:rsidRDefault="00061B95" w:rsidP="0040290A">
      <w:pPr>
        <w:numPr>
          <w:ilvl w:val="1"/>
          <w:numId w:val="1"/>
        </w:numPr>
        <w:tabs>
          <w:tab w:val="clear" w:pos="1440"/>
        </w:tabs>
        <w:ind w:left="709" w:hanging="425"/>
        <w:jc w:val="both"/>
        <w:rPr>
          <w:rFonts w:ascii="Calibri" w:hAnsi="Calibri" w:cs="Calibri"/>
          <w:sz w:val="20"/>
          <w:szCs w:val="22"/>
        </w:rPr>
      </w:pPr>
      <w:r>
        <w:rPr>
          <w:rFonts w:ascii="Calibri" w:hAnsi="Calibri" w:cs="Calibri"/>
          <w:sz w:val="20"/>
          <w:szCs w:val="22"/>
        </w:rPr>
        <w:t>w przypadku wybrania mojej oferty jestem gotowy/a do podpisania umowy z Zamawiającym i realizacji niniejszego zamówienia na zasadach i w terminach określonych w Zapytaniu ofertowym;</w:t>
      </w:r>
    </w:p>
    <w:p w14:paraId="101583FD" w14:textId="77777777" w:rsidR="00061B95" w:rsidRDefault="00061B95" w:rsidP="0040290A">
      <w:pPr>
        <w:numPr>
          <w:ilvl w:val="1"/>
          <w:numId w:val="1"/>
        </w:numPr>
        <w:tabs>
          <w:tab w:val="clear" w:pos="1440"/>
        </w:tabs>
        <w:ind w:left="709" w:hanging="425"/>
        <w:jc w:val="both"/>
        <w:rPr>
          <w:rFonts w:ascii="Calibri" w:hAnsi="Calibri" w:cs="Calibri"/>
          <w:sz w:val="20"/>
          <w:szCs w:val="22"/>
        </w:rPr>
      </w:pPr>
      <w:r>
        <w:rPr>
          <w:rFonts w:ascii="Calibri" w:hAnsi="Calibri" w:cs="Calibri"/>
          <w:sz w:val="20"/>
          <w:szCs w:val="22"/>
        </w:rPr>
        <w:t>posiadam zdolność do występowania w obrocie gospodarczym;</w:t>
      </w:r>
    </w:p>
    <w:p w14:paraId="24754878" w14:textId="77777777" w:rsidR="00061B95" w:rsidRDefault="00061B95" w:rsidP="0040290A">
      <w:pPr>
        <w:numPr>
          <w:ilvl w:val="1"/>
          <w:numId w:val="1"/>
        </w:numPr>
        <w:tabs>
          <w:tab w:val="clear" w:pos="1440"/>
        </w:tabs>
        <w:ind w:left="709" w:hanging="425"/>
        <w:jc w:val="both"/>
        <w:rPr>
          <w:rFonts w:ascii="Calibri" w:hAnsi="Calibri" w:cs="Calibri"/>
          <w:sz w:val="20"/>
          <w:szCs w:val="22"/>
        </w:rPr>
      </w:pPr>
      <w:r>
        <w:rPr>
          <w:rFonts w:ascii="Calibri" w:hAnsi="Calibri" w:cs="Calibri"/>
          <w:sz w:val="20"/>
          <w:szCs w:val="22"/>
        </w:rPr>
        <w:t>posiadam uprawnienia do prowadzenia określonej działalności gospodarczej lub zawodowej, o ile wynika to z odrębnych przepisów;</w:t>
      </w:r>
    </w:p>
    <w:p w14:paraId="4269E8FA" w14:textId="77777777" w:rsidR="00061B95" w:rsidRDefault="00061B95" w:rsidP="0040290A">
      <w:pPr>
        <w:numPr>
          <w:ilvl w:val="1"/>
          <w:numId w:val="1"/>
        </w:numPr>
        <w:tabs>
          <w:tab w:val="clear" w:pos="1440"/>
        </w:tabs>
        <w:ind w:left="709" w:hanging="425"/>
        <w:jc w:val="both"/>
        <w:rPr>
          <w:rFonts w:ascii="Calibri" w:hAnsi="Calibri" w:cs="Calibri"/>
          <w:sz w:val="20"/>
          <w:szCs w:val="22"/>
        </w:rPr>
      </w:pPr>
      <w:r>
        <w:rPr>
          <w:rFonts w:ascii="Calibri" w:hAnsi="Calibri" w:cs="Calibri"/>
          <w:sz w:val="20"/>
          <w:szCs w:val="22"/>
        </w:rPr>
        <w:t>znajduję się w sytuacji ekonomicznej lub finansowej umożliwiającej wykonanie całego zamówienia;</w:t>
      </w:r>
    </w:p>
    <w:p w14:paraId="741BA04D" w14:textId="77777777" w:rsidR="00061B95" w:rsidRDefault="00061B95" w:rsidP="0040290A">
      <w:pPr>
        <w:numPr>
          <w:ilvl w:val="1"/>
          <w:numId w:val="1"/>
        </w:numPr>
        <w:tabs>
          <w:tab w:val="clear" w:pos="1440"/>
        </w:tabs>
        <w:ind w:left="709" w:hanging="425"/>
        <w:jc w:val="both"/>
        <w:rPr>
          <w:rFonts w:ascii="Calibri" w:hAnsi="Calibri" w:cs="Calibri"/>
          <w:b/>
          <w:sz w:val="20"/>
          <w:szCs w:val="22"/>
        </w:rPr>
      </w:pPr>
      <w:r>
        <w:rPr>
          <w:rFonts w:ascii="Calibri" w:hAnsi="Calibri" w:cs="Calibri"/>
          <w:sz w:val="20"/>
          <w:szCs w:val="22"/>
        </w:rPr>
        <w:t>posiadam zdolność techniczną lub zawodową umożliwiającą wykonanie całego zamówienia, tj. posiadam niezbędną wiedzę oraz dysponuję potencjałem technicznym i osobami zdolnymi do należytego i terminowego wykonania zamówienia;</w:t>
      </w:r>
    </w:p>
    <w:p w14:paraId="62E18FE0" w14:textId="77777777" w:rsidR="00061B95" w:rsidRDefault="00061B95" w:rsidP="0040290A">
      <w:pPr>
        <w:numPr>
          <w:ilvl w:val="1"/>
          <w:numId w:val="1"/>
        </w:numPr>
        <w:tabs>
          <w:tab w:val="clear" w:pos="1440"/>
        </w:tabs>
        <w:ind w:left="709" w:hanging="425"/>
        <w:jc w:val="both"/>
        <w:rPr>
          <w:rFonts w:ascii="Calibri" w:hAnsi="Calibri" w:cs="Calibri"/>
          <w:color w:val="000000"/>
          <w:sz w:val="20"/>
          <w:szCs w:val="22"/>
        </w:rPr>
      </w:pPr>
      <w:r>
        <w:rPr>
          <w:rFonts w:ascii="Calibri" w:hAnsi="Calibri" w:cs="Calibri"/>
          <w:b/>
          <w:sz w:val="20"/>
          <w:szCs w:val="22"/>
        </w:rPr>
        <w:t>dane kontaktowe osoby, która będzie odpowiedzialna za realizację Umowy:</w:t>
      </w:r>
      <w:r>
        <w:rPr>
          <w:rFonts w:ascii="Calibri" w:hAnsi="Calibri" w:cs="Calibri"/>
          <w:sz w:val="20"/>
          <w:szCs w:val="22"/>
        </w:rPr>
        <w:t xml:space="preserve"> </w:t>
      </w:r>
      <w:r>
        <w:rPr>
          <w:rFonts w:ascii="Calibri" w:hAnsi="Calibri" w:cs="Calibri"/>
          <w:sz w:val="20"/>
          <w:szCs w:val="22"/>
        </w:rPr>
        <w:br/>
        <w:t>………………………………… (imię i nazwisko), tel. ……………………………, e-mail: …………………………………</w:t>
      </w:r>
    </w:p>
    <w:p w14:paraId="02595F6B" w14:textId="77777777" w:rsidR="00061B95" w:rsidRDefault="00061B95" w:rsidP="0040290A">
      <w:pPr>
        <w:numPr>
          <w:ilvl w:val="1"/>
          <w:numId w:val="1"/>
        </w:numPr>
        <w:tabs>
          <w:tab w:val="clear" w:pos="1440"/>
        </w:tabs>
        <w:ind w:left="709" w:hanging="425"/>
        <w:jc w:val="both"/>
        <w:rPr>
          <w:rFonts w:ascii="Calibri" w:hAnsi="Calibri" w:cs="Calibri"/>
          <w:color w:val="000000"/>
          <w:sz w:val="20"/>
          <w:szCs w:val="22"/>
        </w:rPr>
      </w:pPr>
      <w:r>
        <w:rPr>
          <w:rFonts w:ascii="Calibri" w:hAnsi="Calibri" w:cs="Calibri"/>
          <w:color w:val="000000"/>
          <w:sz w:val="20"/>
          <w:szCs w:val="22"/>
        </w:rPr>
        <w:t>oświadczam, że wypełniłem/am obowiązki informacyjne przewidziane w art. 13 lub art. 14 RODO</w:t>
      </w:r>
      <w:r>
        <w:rPr>
          <w:rStyle w:val="Odwoanieprzypisudolnego"/>
          <w:rFonts w:ascii="Calibri" w:hAnsi="Calibri" w:cs="Calibri"/>
          <w:color w:val="000000"/>
          <w:sz w:val="20"/>
          <w:szCs w:val="22"/>
        </w:rPr>
        <w:footnoteReference w:id="1"/>
      </w:r>
      <w:r>
        <w:rPr>
          <w:rFonts w:ascii="Calibri" w:hAnsi="Calibri" w:cs="Calibri"/>
          <w:color w:val="000000"/>
          <w:sz w:val="20"/>
          <w:szCs w:val="22"/>
        </w:rPr>
        <w:t xml:space="preserve"> wobec osób fizycznych, od których dane osobowe bezpośrednio lub pośrednio pozyskałam/em w celu ubiegania się o udzielenie zamówienia w niniejszym postępowaniu</w:t>
      </w:r>
      <w:r>
        <w:rPr>
          <w:rStyle w:val="Odwoanieprzypisudolnego"/>
          <w:rFonts w:ascii="Calibri" w:hAnsi="Calibri" w:cs="Calibri"/>
          <w:color w:val="000000"/>
          <w:sz w:val="20"/>
          <w:szCs w:val="22"/>
        </w:rPr>
        <w:footnoteReference w:id="2"/>
      </w:r>
      <w:r>
        <w:rPr>
          <w:rFonts w:ascii="Calibri" w:hAnsi="Calibri" w:cs="Calibri"/>
          <w:color w:val="000000"/>
          <w:sz w:val="20"/>
          <w:szCs w:val="22"/>
        </w:rPr>
        <w:t>.</w:t>
      </w:r>
    </w:p>
    <w:p w14:paraId="39AE3395" w14:textId="77777777" w:rsidR="00061B95" w:rsidRDefault="00061B95">
      <w:pPr>
        <w:spacing w:line="276" w:lineRule="auto"/>
        <w:jc w:val="both"/>
        <w:rPr>
          <w:rFonts w:ascii="Calibri" w:hAnsi="Calibri" w:cs="Calibri"/>
          <w:color w:val="000000"/>
          <w:sz w:val="20"/>
          <w:szCs w:val="22"/>
        </w:rPr>
      </w:pPr>
    </w:p>
    <w:p w14:paraId="6AFDBF4F" w14:textId="77777777" w:rsidR="00061B95" w:rsidRDefault="00061B95"/>
    <w:p w14:paraId="23A124EC" w14:textId="77777777" w:rsidR="009C739D" w:rsidRDefault="009C739D">
      <w:pPr>
        <w:sectPr w:rsidR="009C739D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1134" w:right="1106" w:bottom="1701" w:left="1077" w:header="284" w:footer="397" w:gutter="0"/>
          <w:cols w:space="708"/>
          <w:docGrid w:linePitch="360"/>
        </w:sectPr>
      </w:pPr>
    </w:p>
    <w:p w14:paraId="781248DF" w14:textId="77777777" w:rsidR="00061B95" w:rsidRDefault="00061B95">
      <w:pPr>
        <w:spacing w:line="276" w:lineRule="auto"/>
        <w:jc w:val="both"/>
        <w:rPr>
          <w:rFonts w:ascii="Calibri" w:hAnsi="Calibri" w:cs="Calibri"/>
          <w:b/>
          <w:bCs/>
          <w:color w:val="000000"/>
          <w:sz w:val="20"/>
          <w:szCs w:val="22"/>
        </w:rPr>
      </w:pPr>
    </w:p>
    <w:p w14:paraId="70829CBA" w14:textId="77777777" w:rsidR="00061B95" w:rsidRDefault="00061B95" w:rsidP="001114AA">
      <w:pPr>
        <w:pStyle w:val="Default"/>
        <w:numPr>
          <w:ilvl w:val="0"/>
          <w:numId w:val="1"/>
        </w:numPr>
        <w:ind w:left="426" w:hanging="426"/>
        <w:jc w:val="both"/>
        <w:rPr>
          <w:rFonts w:ascii="Calibri" w:hAnsi="Calibri" w:cs="Calibri"/>
          <w:bCs/>
          <w:sz w:val="20"/>
          <w:szCs w:val="22"/>
        </w:rPr>
      </w:pPr>
      <w:r>
        <w:rPr>
          <w:rFonts w:ascii="Calibri" w:hAnsi="Calibri" w:cs="Calibri"/>
          <w:b/>
          <w:sz w:val="20"/>
          <w:szCs w:val="22"/>
        </w:rPr>
        <w:t>Miejsce konferencji:</w:t>
      </w:r>
    </w:p>
    <w:p w14:paraId="5DC38660" w14:textId="77777777" w:rsidR="00061B95" w:rsidRDefault="00061B95" w:rsidP="001114AA">
      <w:pPr>
        <w:pStyle w:val="Default"/>
        <w:numPr>
          <w:ilvl w:val="1"/>
          <w:numId w:val="1"/>
        </w:numPr>
        <w:tabs>
          <w:tab w:val="clear" w:pos="1440"/>
        </w:tabs>
        <w:ind w:left="709" w:hanging="283"/>
        <w:jc w:val="both"/>
        <w:rPr>
          <w:rFonts w:ascii="Calibri" w:hAnsi="Calibri" w:cs="Calibri"/>
          <w:bCs/>
          <w:sz w:val="20"/>
          <w:szCs w:val="22"/>
        </w:rPr>
      </w:pPr>
      <w:r>
        <w:rPr>
          <w:rFonts w:ascii="Calibri" w:hAnsi="Calibri" w:cs="Calibri"/>
          <w:bCs/>
          <w:sz w:val="20"/>
          <w:szCs w:val="22"/>
        </w:rPr>
        <w:t>nazwa i adres obiektu: ………………………………………………………</w:t>
      </w:r>
    </w:p>
    <w:p w14:paraId="310705FD" w14:textId="77777777" w:rsidR="00061B95" w:rsidRDefault="00061B95" w:rsidP="001114AA">
      <w:pPr>
        <w:pStyle w:val="Default"/>
        <w:numPr>
          <w:ilvl w:val="1"/>
          <w:numId w:val="1"/>
        </w:numPr>
        <w:tabs>
          <w:tab w:val="clear" w:pos="1440"/>
        </w:tabs>
        <w:ind w:left="709" w:hanging="283"/>
        <w:jc w:val="both"/>
        <w:rPr>
          <w:rFonts w:ascii="Calibri" w:hAnsi="Calibri" w:cs="Calibri"/>
          <w:bCs/>
          <w:sz w:val="20"/>
          <w:szCs w:val="22"/>
        </w:rPr>
      </w:pPr>
      <w:r>
        <w:rPr>
          <w:rFonts w:ascii="Calibri" w:hAnsi="Calibri" w:cs="Calibri"/>
          <w:bCs/>
          <w:sz w:val="20"/>
          <w:szCs w:val="22"/>
        </w:rPr>
        <w:t>Kryterium „Lokalizacja” — zaznaczyć „X” lub „Tak” przy jednym wariancie:</w:t>
      </w:r>
    </w:p>
    <w:p w14:paraId="757D9113" w14:textId="77777777" w:rsidR="00061B95" w:rsidRDefault="00061B95" w:rsidP="001114AA">
      <w:pPr>
        <w:pStyle w:val="Default"/>
        <w:numPr>
          <w:ilvl w:val="2"/>
          <w:numId w:val="1"/>
        </w:numPr>
        <w:ind w:left="993" w:hanging="284"/>
        <w:jc w:val="both"/>
        <w:rPr>
          <w:rFonts w:ascii="Calibri" w:hAnsi="Calibri" w:cs="Calibri"/>
          <w:bCs/>
          <w:sz w:val="20"/>
          <w:szCs w:val="22"/>
        </w:rPr>
      </w:pPr>
      <w:r>
        <w:rPr>
          <w:rFonts w:ascii="Calibri" w:hAnsi="Calibri" w:cs="Calibri"/>
          <w:bCs/>
          <w:sz w:val="20"/>
          <w:szCs w:val="22"/>
        </w:rPr>
        <w:t xml:space="preserve">……… A – 10 pkt — obiekt </w:t>
      </w:r>
      <w:r>
        <w:rPr>
          <w:rFonts w:ascii="Calibri" w:hAnsi="Calibri" w:cs="Calibri"/>
          <w:b/>
          <w:sz w:val="20"/>
          <w:szCs w:val="22"/>
        </w:rPr>
        <w:t>nie jest hotelem ani częścią hotelu</w:t>
      </w:r>
      <w:r>
        <w:rPr>
          <w:rFonts w:ascii="Calibri" w:hAnsi="Calibri" w:cs="Calibri"/>
          <w:bCs/>
          <w:sz w:val="20"/>
          <w:szCs w:val="22"/>
        </w:rPr>
        <w:t xml:space="preserve"> i spełnia wymagania wskazane w Dz. V ust. 6 pkt 2 Zapytania ofertowego.</w:t>
      </w:r>
    </w:p>
    <w:p w14:paraId="6D3381C2" w14:textId="77777777" w:rsidR="00061B95" w:rsidRDefault="00061B95" w:rsidP="001114AA">
      <w:pPr>
        <w:pStyle w:val="Default"/>
        <w:numPr>
          <w:ilvl w:val="2"/>
          <w:numId w:val="1"/>
        </w:numPr>
        <w:ind w:left="993" w:hanging="284"/>
        <w:jc w:val="both"/>
        <w:rPr>
          <w:rFonts w:ascii="Calibri" w:hAnsi="Calibri" w:cs="Calibri"/>
          <w:b/>
          <w:sz w:val="20"/>
          <w:szCs w:val="22"/>
        </w:rPr>
      </w:pPr>
      <w:r>
        <w:rPr>
          <w:rFonts w:ascii="Calibri" w:hAnsi="Calibri" w:cs="Calibri"/>
          <w:bCs/>
          <w:sz w:val="20"/>
          <w:szCs w:val="22"/>
        </w:rPr>
        <w:t xml:space="preserve">……… B – 0 pkt — </w:t>
      </w:r>
      <w:r w:rsidR="001F6ECE" w:rsidRPr="001F6ECE">
        <w:rPr>
          <w:rFonts w:ascii="Calibri" w:hAnsi="Calibri" w:cs="Calibri"/>
          <w:bCs/>
          <w:sz w:val="20"/>
          <w:szCs w:val="22"/>
        </w:rPr>
        <w:t>obiekt spełnia minimalne wymagania określone w OPZ dotyczące miejsca organizacji DemoDay 2, jednak nie spełnia łącznie warunków wskazanych dla przyznania 10 pkt w kryterium „Lokalizacja”</w:t>
      </w:r>
      <w:r w:rsidR="001F6ECE">
        <w:rPr>
          <w:rFonts w:ascii="Calibri" w:hAnsi="Calibri" w:cs="Calibri"/>
          <w:bCs/>
          <w:sz w:val="20"/>
          <w:szCs w:val="22"/>
        </w:rPr>
        <w:t xml:space="preserve"> (Dz. V ust. 6 pkt 3 Zapytania ofertowego)</w:t>
      </w:r>
      <w:r w:rsidR="001F6ECE" w:rsidRPr="001F6ECE">
        <w:rPr>
          <w:rFonts w:ascii="Calibri" w:hAnsi="Calibri" w:cs="Calibri"/>
          <w:bCs/>
          <w:sz w:val="20"/>
          <w:szCs w:val="22"/>
        </w:rPr>
        <w:t>.</w:t>
      </w:r>
    </w:p>
    <w:p w14:paraId="6C05D30E" w14:textId="77777777" w:rsidR="00061B95" w:rsidRDefault="00061B95" w:rsidP="001114AA">
      <w:pPr>
        <w:pStyle w:val="Default"/>
        <w:jc w:val="both"/>
        <w:rPr>
          <w:rFonts w:ascii="Calibri" w:hAnsi="Calibri" w:cs="Calibri"/>
          <w:b/>
          <w:sz w:val="20"/>
          <w:szCs w:val="22"/>
        </w:rPr>
      </w:pPr>
      <w:r>
        <w:rPr>
          <w:rFonts w:ascii="Calibri" w:hAnsi="Calibri" w:cs="Calibri"/>
          <w:b/>
          <w:sz w:val="20"/>
          <w:szCs w:val="22"/>
        </w:rPr>
        <w:t>Uwaga:</w:t>
      </w:r>
      <w:r>
        <w:rPr>
          <w:rFonts w:ascii="Calibri" w:hAnsi="Calibri" w:cs="Calibri"/>
          <w:bCs/>
          <w:sz w:val="20"/>
          <w:szCs w:val="22"/>
        </w:rPr>
        <w:t xml:space="preserve"> Należy zaznaczyć tylko jeden wariant.</w:t>
      </w:r>
    </w:p>
    <w:p w14:paraId="367EA95C" w14:textId="77777777" w:rsidR="00061B95" w:rsidRDefault="001114AA" w:rsidP="001114AA">
      <w:pPr>
        <w:pStyle w:val="Default"/>
        <w:numPr>
          <w:ilvl w:val="0"/>
          <w:numId w:val="1"/>
        </w:numPr>
        <w:ind w:left="426" w:hanging="426"/>
        <w:jc w:val="both"/>
        <w:rPr>
          <w:rFonts w:ascii="Calibri" w:hAnsi="Calibri" w:cs="Calibri"/>
          <w:b/>
          <w:sz w:val="20"/>
          <w:szCs w:val="22"/>
        </w:rPr>
      </w:pPr>
      <w:r w:rsidRPr="001114AA">
        <w:rPr>
          <w:rFonts w:ascii="Calibri" w:hAnsi="Calibri" w:cs="Calibri"/>
          <w:b/>
          <w:sz w:val="20"/>
          <w:szCs w:val="22"/>
        </w:rPr>
        <w:t>Link do oficjalnej strony internetowej obiektu lub innego publicznie dostępnego źródła potwierdzającego informacje o obiekcie. Jeżeli taki link nie jest dostępny, Wykonawca powinien załączyć krótki opis obiektu oraz materiał informacyjny pozwalający zweryfikować podstawowe informacje o obiekcie</w:t>
      </w:r>
      <w:r w:rsidR="00061B95">
        <w:rPr>
          <w:rFonts w:ascii="Calibri" w:hAnsi="Calibri" w:cs="Calibri"/>
          <w:b/>
          <w:sz w:val="20"/>
          <w:szCs w:val="22"/>
        </w:rPr>
        <w:t>:</w:t>
      </w:r>
    </w:p>
    <w:p w14:paraId="34341034" w14:textId="77777777" w:rsidR="00061B95" w:rsidRDefault="00061B95" w:rsidP="001114AA">
      <w:pPr>
        <w:pStyle w:val="Default"/>
        <w:ind w:left="426"/>
        <w:jc w:val="both"/>
        <w:rPr>
          <w:rFonts w:ascii="Calibri" w:hAnsi="Calibri" w:cs="Calibri"/>
          <w:b/>
          <w:bCs/>
          <w:sz w:val="20"/>
          <w:szCs w:val="22"/>
        </w:rPr>
      </w:pPr>
      <w:r>
        <w:rPr>
          <w:rFonts w:ascii="Calibri" w:hAnsi="Calibri" w:cs="Calibri"/>
          <w:b/>
          <w:sz w:val="20"/>
          <w:szCs w:val="22"/>
        </w:rPr>
        <w:t>……………………………………………</w:t>
      </w:r>
    </w:p>
    <w:p w14:paraId="4C5E764D" w14:textId="77777777" w:rsidR="00061B95" w:rsidRDefault="00061B95">
      <w:pPr>
        <w:pStyle w:val="Default"/>
        <w:numPr>
          <w:ilvl w:val="0"/>
          <w:numId w:val="1"/>
        </w:numPr>
        <w:spacing w:before="120" w:after="120"/>
        <w:ind w:left="426" w:hanging="426"/>
        <w:jc w:val="both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2"/>
        </w:rPr>
        <w:t>Oferujemy realizację zamówienia zgodnie z wymaganiami określonymi przez Zamawiającego w Zapytaniu ofertowym i załącznikach i zgodnie z poniższą kalkulacją</w:t>
      </w:r>
      <w:r>
        <w:rPr>
          <w:rFonts w:ascii="Calibri" w:hAnsi="Calibri" w:cs="Calibri"/>
          <w:b/>
          <w:sz w:val="20"/>
          <w:szCs w:val="22"/>
        </w:rPr>
        <w:t>:</w:t>
      </w:r>
    </w:p>
    <w:tbl>
      <w:tblPr>
        <w:tblpPr w:leftFromText="141" w:rightFromText="141" w:bottomFromText="160" w:vertAnchor="text" w:horzAnchor="margin" w:tblpX="-11" w:tblpY="72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6"/>
        <w:gridCol w:w="3113"/>
        <w:gridCol w:w="1605"/>
        <w:gridCol w:w="2131"/>
        <w:gridCol w:w="1356"/>
        <w:gridCol w:w="2068"/>
        <w:gridCol w:w="2759"/>
      </w:tblGrid>
      <w:tr w:rsidR="00061B95" w14:paraId="7FF127E9" w14:textId="77777777">
        <w:trPr>
          <w:trHeight w:val="54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ED58E3" w14:textId="77777777" w:rsidR="00061B95" w:rsidRDefault="00061B95">
            <w:pPr>
              <w:jc w:val="center"/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Lp. </w:t>
            </w:r>
          </w:p>
        </w:tc>
        <w:tc>
          <w:tcPr>
            <w:tcW w:w="31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77F267" w14:textId="77777777" w:rsidR="00061B95" w:rsidRDefault="00061B95">
            <w:pPr>
              <w:jc w:val="center"/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Nazwa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B2F82" w14:textId="77777777" w:rsidR="00061B95" w:rsidRDefault="00061B95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Liczba osób</w:t>
            </w:r>
          </w:p>
          <w:p w14:paraId="027A831E" w14:textId="77777777" w:rsidR="00061B95" w:rsidRDefault="00061B95">
            <w:pPr>
              <w:jc w:val="center"/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(maksymalna liczba)</w:t>
            </w:r>
          </w:p>
        </w:tc>
        <w:tc>
          <w:tcPr>
            <w:tcW w:w="21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4D72A" w14:textId="77777777" w:rsidR="00061B95" w:rsidRDefault="00061B95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Cena w zł netto </w:t>
            </w:r>
          </w:p>
          <w:p w14:paraId="21BF21C1" w14:textId="77777777" w:rsidR="00061B95" w:rsidRDefault="00061B95">
            <w:pPr>
              <w:jc w:val="center"/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za 1 os.</w:t>
            </w:r>
          </w:p>
        </w:tc>
        <w:tc>
          <w:tcPr>
            <w:tcW w:w="13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7EBC22" w14:textId="77777777" w:rsidR="00061B95" w:rsidRDefault="00061B95">
            <w:pPr>
              <w:jc w:val="center"/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Stawka podatku VAT (%)</w:t>
            </w:r>
          </w:p>
        </w:tc>
        <w:tc>
          <w:tcPr>
            <w:tcW w:w="20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044814" w14:textId="77777777" w:rsidR="00061B95" w:rsidRDefault="00061B95">
            <w:pPr>
              <w:jc w:val="center"/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Wartość zł netto</w:t>
            </w: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br/>
              <w:t>(poz. 2: kol. 3x4)</w:t>
            </w:r>
          </w:p>
        </w:tc>
        <w:tc>
          <w:tcPr>
            <w:tcW w:w="27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E1E66" w14:textId="77777777" w:rsidR="00061B95" w:rsidRDefault="00061B95">
            <w:pPr>
              <w:jc w:val="center"/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Wartość w zł brutto</w:t>
            </w: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br/>
              <w:t>(kol. 6+VAT)</w:t>
            </w:r>
          </w:p>
        </w:tc>
      </w:tr>
      <w:tr w:rsidR="00061B95" w14:paraId="466BF21A" w14:textId="77777777">
        <w:trPr>
          <w:trHeight w:val="54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951565" w14:textId="77777777" w:rsidR="00061B95" w:rsidRDefault="00061B95" w:rsidP="009C739D">
            <w:pPr>
              <w:pStyle w:val="ListParagraph"/>
              <w:numPr>
                <w:ilvl w:val="0"/>
                <w:numId w:val="2"/>
              </w:numPr>
              <w:spacing w:line="257" w:lineRule="auto"/>
              <w:rPr>
                <w:rFonts w:ascii="Calibri" w:hAnsi="Calibri" w:cs="Calibri"/>
                <w:i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11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F62B85B" w14:textId="77777777" w:rsidR="00061B95" w:rsidRDefault="00061B95">
            <w:pPr>
              <w:pStyle w:val="ListParagraph"/>
              <w:numPr>
                <w:ilvl w:val="0"/>
                <w:numId w:val="2"/>
              </w:numPr>
              <w:spacing w:line="257" w:lineRule="auto"/>
              <w:ind w:left="527" w:hanging="357"/>
              <w:jc w:val="center"/>
              <w:rPr>
                <w:rFonts w:ascii="Calibri" w:hAnsi="Calibri" w:cs="Calibri"/>
                <w:i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9474DC7" w14:textId="77777777" w:rsidR="00061B95" w:rsidRDefault="00061B95">
            <w:pPr>
              <w:pStyle w:val="ListParagraph"/>
              <w:numPr>
                <w:ilvl w:val="0"/>
                <w:numId w:val="2"/>
              </w:numPr>
              <w:spacing w:line="257" w:lineRule="auto"/>
              <w:ind w:left="527" w:hanging="357"/>
              <w:jc w:val="center"/>
              <w:rPr>
                <w:rFonts w:ascii="Calibri" w:hAnsi="Calibri" w:cs="Calibri"/>
                <w:i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F7FB983" w14:textId="77777777" w:rsidR="00061B95" w:rsidRDefault="00061B95">
            <w:pPr>
              <w:pStyle w:val="ListParagraph"/>
              <w:numPr>
                <w:ilvl w:val="0"/>
                <w:numId w:val="2"/>
              </w:numPr>
              <w:spacing w:line="257" w:lineRule="auto"/>
              <w:ind w:left="527" w:hanging="357"/>
              <w:jc w:val="center"/>
              <w:rPr>
                <w:rFonts w:ascii="Calibri" w:hAnsi="Calibri" w:cs="Calibri"/>
                <w:i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1FCB7ED" w14:textId="77777777" w:rsidR="00061B95" w:rsidRDefault="00061B95">
            <w:pPr>
              <w:pStyle w:val="ListParagraph"/>
              <w:numPr>
                <w:ilvl w:val="0"/>
                <w:numId w:val="2"/>
              </w:numPr>
              <w:spacing w:line="257" w:lineRule="auto"/>
              <w:ind w:left="527" w:hanging="357"/>
              <w:jc w:val="center"/>
              <w:rPr>
                <w:rFonts w:ascii="Calibri" w:hAnsi="Calibri" w:cs="Calibri"/>
                <w:i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0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728B0B2" w14:textId="77777777" w:rsidR="00061B95" w:rsidRDefault="00061B95">
            <w:pPr>
              <w:pStyle w:val="ListParagraph"/>
              <w:numPr>
                <w:ilvl w:val="0"/>
                <w:numId w:val="2"/>
              </w:numPr>
              <w:spacing w:line="257" w:lineRule="auto"/>
              <w:ind w:left="527" w:hanging="357"/>
              <w:jc w:val="center"/>
              <w:rPr>
                <w:rFonts w:ascii="Calibri" w:hAnsi="Calibri" w:cs="Calibri"/>
                <w:i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75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F0FA64E" w14:textId="77777777" w:rsidR="00061B95" w:rsidRDefault="00061B95">
            <w:pPr>
              <w:pStyle w:val="ListParagraph"/>
              <w:numPr>
                <w:ilvl w:val="0"/>
                <w:numId w:val="2"/>
              </w:numPr>
              <w:spacing w:line="257" w:lineRule="auto"/>
              <w:ind w:left="527" w:hanging="357"/>
              <w:jc w:val="center"/>
              <w:rPr>
                <w:rFonts w:ascii="Calibri" w:hAnsi="Calibri" w:cs="Calibri"/>
                <w:i/>
                <w:color w:val="000000"/>
                <w:sz w:val="20"/>
                <w:szCs w:val="20"/>
                <w:lang w:eastAsia="en-US"/>
              </w:rPr>
            </w:pPr>
          </w:p>
        </w:tc>
      </w:tr>
      <w:tr w:rsidR="00061B95" w14:paraId="258F93ED" w14:textId="77777777" w:rsidTr="00550417">
        <w:trPr>
          <w:trHeight w:val="330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39B59" w14:textId="77777777" w:rsidR="00061B95" w:rsidRDefault="00061B95">
            <w:pPr>
              <w:pStyle w:val="ListParagraph"/>
              <w:numPr>
                <w:ilvl w:val="0"/>
                <w:numId w:val="8"/>
              </w:numPr>
              <w:spacing w:line="257" w:lineRule="auto"/>
              <w:ind w:left="470" w:hanging="357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718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4DB7F3E" w14:textId="77777777" w:rsidR="00061B95" w:rsidRDefault="00061B95">
            <w:r>
              <w:rPr>
                <w:rFonts w:ascii="Calibri" w:hAnsi="Calibri" w:cs="Calibri"/>
                <w:color w:val="000000"/>
                <w:sz w:val="20"/>
                <w:szCs w:val="20"/>
              </w:rPr>
              <w:t>Organizacja konferencji (koordynacja, logistyka i inne wskazane w OPZ oprócz niżej wymienionych)</w:t>
            </w:r>
          </w:p>
        </w:tc>
        <w:tc>
          <w:tcPr>
            <w:tcW w:w="2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000000"/>
            <w:vAlign w:val="center"/>
          </w:tcPr>
          <w:p w14:paraId="23AD6C87" w14:textId="77777777" w:rsidR="00061B95" w:rsidRDefault="00061B95">
            <w:pPr>
              <w:jc w:val="right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F294C63" w14:textId="77777777" w:rsidR="00061B95" w:rsidRDefault="00061B95">
            <w:pPr>
              <w:jc w:val="center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…%</w:t>
            </w:r>
          </w:p>
        </w:tc>
        <w:tc>
          <w:tcPr>
            <w:tcW w:w="20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E644788" w14:textId="77777777" w:rsidR="00061B95" w:rsidRDefault="00061B9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75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81916E1" w14:textId="77777777" w:rsidR="00061B95" w:rsidRDefault="00061B9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061B95" w14:paraId="09F900C8" w14:textId="77777777">
        <w:trPr>
          <w:trHeight w:val="44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AAAF1" w14:textId="77777777" w:rsidR="00061B95" w:rsidRDefault="00061B95">
            <w:pPr>
              <w:pStyle w:val="ListParagraph"/>
              <w:numPr>
                <w:ilvl w:val="0"/>
                <w:numId w:val="3"/>
              </w:numPr>
              <w:spacing w:line="257" w:lineRule="auto"/>
              <w:ind w:left="470" w:hanging="357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1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C89BC" w14:textId="77777777" w:rsidR="00061B95" w:rsidRDefault="00061B95">
            <w:r>
              <w:rPr>
                <w:rFonts w:ascii="Calibri" w:hAnsi="Calibri" w:cs="Calibri"/>
                <w:color w:val="000000"/>
                <w:sz w:val="20"/>
                <w:szCs w:val="20"/>
              </w:rPr>
              <w:t>Catering (</w:t>
            </w:r>
            <w:r w:rsidR="0040290A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 w:rsidR="00DC1663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d</w:t>
            </w:r>
            <w:r w:rsidR="0040290A">
              <w:rPr>
                <w:rFonts w:ascii="Calibri" w:hAnsi="Calibri" w:cs="Calibri"/>
                <w:color w:val="000000"/>
                <w:sz w:val="20"/>
                <w:szCs w:val="20"/>
              </w:rPr>
              <w:t>zień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x </w:t>
            </w:r>
            <w:r w:rsidR="0040290A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osób)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6CD540" w14:textId="77777777" w:rsidR="00061B95" w:rsidRDefault="0040290A">
            <w:pPr>
              <w:jc w:val="center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 w:rsidR="00061B95">
              <w:rPr>
                <w:rFonts w:ascii="Calibri" w:hAnsi="Calibri" w:cs="Calibri"/>
                <w:color w:val="000000"/>
                <w:sz w:val="20"/>
                <w:szCs w:val="20"/>
              </w:rPr>
              <w:t>00</w:t>
            </w:r>
          </w:p>
        </w:tc>
        <w:tc>
          <w:tcPr>
            <w:tcW w:w="21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DDDEE" w14:textId="77777777" w:rsidR="00061B95" w:rsidRDefault="00061B9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7B999" w14:textId="77777777" w:rsidR="00061B95" w:rsidRDefault="00061B95">
            <w:pPr>
              <w:jc w:val="center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…%</w:t>
            </w:r>
          </w:p>
        </w:tc>
        <w:tc>
          <w:tcPr>
            <w:tcW w:w="20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7D6A8" w14:textId="77777777" w:rsidR="00061B95" w:rsidRDefault="00061B9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7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2CE16" w14:textId="77777777" w:rsidR="00061B95" w:rsidRDefault="00061B9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061B95" w14:paraId="5BF684D6" w14:textId="77777777">
        <w:trPr>
          <w:trHeight w:val="44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FA384" w14:textId="77777777" w:rsidR="00061B95" w:rsidRDefault="00061B95">
            <w:pPr>
              <w:pStyle w:val="ListParagraph"/>
              <w:numPr>
                <w:ilvl w:val="0"/>
                <w:numId w:val="3"/>
              </w:numPr>
              <w:spacing w:line="257" w:lineRule="auto"/>
              <w:ind w:left="470" w:hanging="357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20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0D4E5" w14:textId="77777777" w:rsidR="00061B95" w:rsidRDefault="00061B95">
            <w:pPr>
              <w:jc w:val="right"/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Suma (poz. 1-2):</w:t>
            </w:r>
          </w:p>
        </w:tc>
        <w:tc>
          <w:tcPr>
            <w:tcW w:w="20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043C24" w14:textId="77777777" w:rsidR="00061B95" w:rsidRDefault="00061B9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7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4211A" w14:textId="77777777" w:rsidR="00061B95" w:rsidRDefault="00061B9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</w:tbl>
    <w:p w14:paraId="1B52EDE5" w14:textId="77777777" w:rsidR="00061B95" w:rsidRDefault="00061B95">
      <w:pPr>
        <w:numPr>
          <w:ilvl w:val="0"/>
          <w:numId w:val="1"/>
        </w:numPr>
        <w:ind w:left="426" w:hanging="426"/>
        <w:rPr>
          <w:rFonts w:ascii="Calibri" w:hAnsi="Calibri" w:cs="Calibri"/>
          <w:b/>
          <w:color w:val="000000"/>
          <w:sz w:val="16"/>
          <w:szCs w:val="16"/>
          <w:lang w:eastAsia="en-US"/>
        </w:rPr>
      </w:pPr>
      <w:r>
        <w:rPr>
          <w:rFonts w:ascii="Calibri" w:hAnsi="Calibri"/>
          <w:b/>
          <w:color w:val="000000"/>
          <w:sz w:val="22"/>
          <w:szCs w:val="20"/>
        </w:rPr>
        <w:t xml:space="preserve">Wykaz wykonanych zamówień (konferencji / imprez / wydarzeń) – dalej: konferencja, </w:t>
      </w:r>
      <w:r>
        <w:rPr>
          <w:rFonts w:ascii="Calibri" w:hAnsi="Calibri"/>
          <w:sz w:val="22"/>
          <w:szCs w:val="22"/>
        </w:rPr>
        <w:t>na potwierdzenie spełnienia warunku określonego w Dz. IV ust. 2 pkt 4 lit. a Zapytania ofertowego</w:t>
      </w:r>
      <w:r>
        <w:rPr>
          <w:rFonts w:ascii="Calibri" w:hAnsi="Calibri"/>
          <w:color w:val="000000"/>
          <w:sz w:val="22"/>
          <w:szCs w:val="20"/>
        </w:rPr>
        <w:t>:</w:t>
      </w:r>
    </w:p>
    <w:tbl>
      <w:tblPr>
        <w:tblW w:w="0" w:type="auto"/>
        <w:tblInd w:w="113" w:type="dxa"/>
        <w:tblLayout w:type="fixed"/>
        <w:tblLook w:val="0000" w:firstRow="0" w:lastRow="0" w:firstColumn="0" w:lastColumn="0" w:noHBand="0" w:noVBand="0"/>
      </w:tblPr>
      <w:tblGrid>
        <w:gridCol w:w="464"/>
        <w:gridCol w:w="1799"/>
        <w:gridCol w:w="1842"/>
        <w:gridCol w:w="1702"/>
        <w:gridCol w:w="1417"/>
        <w:gridCol w:w="2127"/>
        <w:gridCol w:w="1108"/>
        <w:gridCol w:w="1563"/>
        <w:gridCol w:w="1846"/>
      </w:tblGrid>
      <w:tr w:rsidR="00061B95" w14:paraId="4D987AB6" w14:textId="77777777" w:rsidTr="00C974BE">
        <w:trPr>
          <w:trHeight w:val="1851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7D3019" w14:textId="77777777" w:rsidR="00061B95" w:rsidRDefault="00061B95">
            <w:pPr>
              <w:spacing w:line="276" w:lineRule="auto"/>
              <w:jc w:val="center"/>
            </w:pPr>
            <w:r>
              <w:rPr>
                <w:rFonts w:ascii="Calibri" w:hAnsi="Calibri" w:cs="Calibri"/>
                <w:b/>
                <w:color w:val="000000"/>
                <w:sz w:val="16"/>
                <w:szCs w:val="16"/>
                <w:lang w:eastAsia="en-US"/>
              </w:rPr>
              <w:t>Lp.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B1AFA" w14:textId="77777777" w:rsidR="00061B95" w:rsidRDefault="00061B95">
            <w:pPr>
              <w:spacing w:line="276" w:lineRule="auto"/>
              <w:jc w:val="center"/>
            </w:pPr>
            <w:r>
              <w:rPr>
                <w:rFonts w:ascii="Calibri" w:hAnsi="Calibri" w:cs="Calibri"/>
                <w:b/>
                <w:color w:val="000000"/>
                <w:sz w:val="16"/>
                <w:szCs w:val="16"/>
                <w:lang w:eastAsia="en-US"/>
              </w:rPr>
              <w:t>Nazwa podmiotu, na rzecz którego zorganizowano konferencję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6D83D" w14:textId="77777777" w:rsidR="00061B95" w:rsidRDefault="00061B95">
            <w:pPr>
              <w:spacing w:line="276" w:lineRule="auto"/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  <w:szCs w:val="16"/>
                <w:lang w:eastAsia="en-US"/>
              </w:rPr>
              <w:t xml:space="preserve">Nazwa zamówienia, </w:t>
            </w:r>
          </w:p>
          <w:p w14:paraId="6E1279E5" w14:textId="77777777" w:rsidR="00061B95" w:rsidRDefault="00061B95">
            <w:pPr>
              <w:spacing w:line="276" w:lineRule="auto"/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  <w:szCs w:val="16"/>
                <w:lang w:eastAsia="en-US"/>
              </w:rPr>
              <w:t xml:space="preserve">tj. zorganizowanej  </w:t>
            </w:r>
          </w:p>
          <w:p w14:paraId="55DB28F2" w14:textId="77777777" w:rsidR="00061B95" w:rsidRDefault="00061B95">
            <w:pPr>
              <w:spacing w:line="276" w:lineRule="auto"/>
              <w:jc w:val="center"/>
            </w:pPr>
            <w:r>
              <w:rPr>
                <w:rFonts w:ascii="Calibri" w:hAnsi="Calibri" w:cs="Calibri"/>
                <w:b/>
                <w:color w:val="000000"/>
                <w:sz w:val="16"/>
                <w:szCs w:val="16"/>
                <w:lang w:eastAsia="en-US"/>
              </w:rPr>
              <w:t>konferencji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EB556" w14:textId="77777777" w:rsidR="00061B95" w:rsidRDefault="00061B95">
            <w:pPr>
              <w:spacing w:line="276" w:lineRule="auto"/>
              <w:jc w:val="center"/>
            </w:pPr>
            <w:r>
              <w:rPr>
                <w:rFonts w:ascii="Calibri" w:hAnsi="Calibri" w:cs="Calibri"/>
                <w:b/>
                <w:sz w:val="16"/>
                <w:szCs w:val="16"/>
                <w:lang w:eastAsia="en-US"/>
              </w:rPr>
              <w:t>Adres miejsca, gdzie odbyła się konferencja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F93E2" w14:textId="77777777" w:rsidR="00061B95" w:rsidRDefault="00061B95">
            <w:pPr>
              <w:spacing w:line="276" w:lineRule="auto"/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  <w:szCs w:val="16"/>
                <w:lang w:eastAsia="en-US"/>
              </w:rPr>
              <w:t>Liczba osób uczestniczących w konferencji</w:t>
            </w:r>
          </w:p>
          <w:p w14:paraId="601937AA" w14:textId="77777777" w:rsidR="00061B95" w:rsidRDefault="00061B95">
            <w:pPr>
              <w:spacing w:line="276" w:lineRule="auto"/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96A8C" w14:textId="77777777" w:rsidR="00061B95" w:rsidRDefault="00061B95">
            <w:pPr>
              <w:spacing w:line="276" w:lineRule="auto"/>
              <w:jc w:val="center"/>
            </w:pPr>
            <w:r>
              <w:rPr>
                <w:rFonts w:ascii="Calibri" w:hAnsi="Calibri" w:cs="Calibri"/>
                <w:b/>
                <w:sz w:val="16"/>
                <w:szCs w:val="16"/>
                <w:lang w:eastAsia="en-US"/>
              </w:rPr>
              <w:t>Zorganizowana konferencja obejmowała co najmniej elementy określone przez Zamawiającego w warunku udziału w postępowaniu (Dz. IV ust. 2 pkt 4 lit a tir. 1-4 Zapytania ofertowego)*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94504" w14:textId="77777777" w:rsidR="00061B95" w:rsidRDefault="00061B95">
            <w:pPr>
              <w:spacing w:line="276" w:lineRule="auto"/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  <w:szCs w:val="16"/>
                <w:lang w:eastAsia="en-US"/>
              </w:rPr>
              <w:t xml:space="preserve">Konferencja trwała co najmniej </w:t>
            </w:r>
          </w:p>
          <w:p w14:paraId="63D98138" w14:textId="77777777" w:rsidR="00061B95" w:rsidRDefault="00061B95">
            <w:pPr>
              <w:spacing w:line="276" w:lineRule="auto"/>
              <w:jc w:val="center"/>
            </w:pPr>
            <w:r>
              <w:rPr>
                <w:rFonts w:ascii="Calibri" w:hAnsi="Calibri" w:cs="Calibri"/>
                <w:b/>
                <w:color w:val="000000"/>
                <w:sz w:val="16"/>
                <w:szCs w:val="16"/>
                <w:lang w:eastAsia="en-US"/>
              </w:rPr>
              <w:t xml:space="preserve">6 godzin zegarowych </w:t>
            </w:r>
            <w:r w:rsidR="00DC1663">
              <w:rPr>
                <w:rFonts w:ascii="Calibri" w:hAnsi="Calibri" w:cs="Calibri"/>
                <w:b/>
                <w:color w:val="000000"/>
                <w:sz w:val="16"/>
                <w:szCs w:val="16"/>
                <w:lang w:eastAsia="en-US"/>
              </w:rPr>
              <w:t>jednego dnia</w:t>
            </w:r>
            <w:r>
              <w:rPr>
                <w:rFonts w:ascii="Calibri" w:hAnsi="Calibri" w:cs="Calibri"/>
                <w:b/>
                <w:color w:val="000000"/>
                <w:sz w:val="16"/>
                <w:szCs w:val="16"/>
                <w:lang w:eastAsia="en-US"/>
              </w:rPr>
              <w:t>*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F2839" w14:textId="77777777" w:rsidR="00B56FB5" w:rsidRPr="00B56FB5" w:rsidRDefault="00B56FB5" w:rsidP="00B56FB5">
            <w:pPr>
              <w:spacing w:line="276" w:lineRule="auto"/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  <w:lang w:eastAsia="en-US"/>
              </w:rPr>
            </w:pPr>
            <w:r w:rsidRPr="00B56FB5">
              <w:rPr>
                <w:rFonts w:ascii="Calibri" w:hAnsi="Calibri" w:cs="Calibri"/>
                <w:b/>
                <w:color w:val="000000"/>
                <w:sz w:val="16"/>
                <w:szCs w:val="16"/>
                <w:lang w:eastAsia="en-US"/>
              </w:rPr>
              <w:t xml:space="preserve">Termin zrealizowanej konferencji </w:t>
            </w:r>
          </w:p>
          <w:p w14:paraId="53F6D53E" w14:textId="77777777" w:rsidR="00B56FB5" w:rsidRPr="00B56FB5" w:rsidRDefault="00B56FB5" w:rsidP="00B56FB5">
            <w:pPr>
              <w:spacing w:line="276" w:lineRule="auto"/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  <w:lang w:eastAsia="en-US"/>
              </w:rPr>
            </w:pPr>
            <w:r w:rsidRPr="00B56FB5">
              <w:rPr>
                <w:rFonts w:ascii="Calibri" w:hAnsi="Calibri" w:cs="Calibri"/>
                <w:b/>
                <w:color w:val="000000"/>
                <w:sz w:val="16"/>
                <w:szCs w:val="16"/>
                <w:lang w:eastAsia="en-US"/>
              </w:rPr>
              <w:t>data/od-do</w:t>
            </w:r>
          </w:p>
          <w:p w14:paraId="3F5F90C0" w14:textId="77777777" w:rsidR="00061B95" w:rsidRDefault="00B56FB5" w:rsidP="00B56FB5">
            <w:pPr>
              <w:spacing w:line="276" w:lineRule="auto"/>
              <w:jc w:val="center"/>
            </w:pPr>
            <w:r w:rsidRPr="00B56FB5">
              <w:rPr>
                <w:rFonts w:ascii="Calibri" w:hAnsi="Calibri" w:cs="Calibri"/>
                <w:b/>
                <w:color w:val="000000"/>
                <w:sz w:val="16"/>
                <w:szCs w:val="16"/>
                <w:lang w:eastAsia="en-US"/>
              </w:rPr>
              <w:t>(min. dd/mm/rrrr)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40FECC" w14:textId="77777777" w:rsidR="00061B95" w:rsidRDefault="00061B95">
            <w:pPr>
              <w:spacing w:line="276" w:lineRule="auto"/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  <w:szCs w:val="16"/>
                <w:lang w:eastAsia="en-US"/>
              </w:rPr>
              <w:t>Wartość zorganizowanej</w:t>
            </w:r>
          </w:p>
          <w:p w14:paraId="687BCB46" w14:textId="77777777" w:rsidR="00061B95" w:rsidRDefault="00061B95">
            <w:pPr>
              <w:spacing w:line="276" w:lineRule="auto"/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  <w:szCs w:val="16"/>
                <w:lang w:eastAsia="en-US"/>
              </w:rPr>
              <w:t xml:space="preserve">konferencji </w:t>
            </w:r>
          </w:p>
          <w:p w14:paraId="70321D3C" w14:textId="77777777" w:rsidR="00061B95" w:rsidRDefault="00061B95">
            <w:pPr>
              <w:spacing w:line="276" w:lineRule="auto"/>
              <w:jc w:val="center"/>
            </w:pPr>
            <w:r>
              <w:rPr>
                <w:rFonts w:ascii="Calibri" w:hAnsi="Calibri" w:cs="Calibri"/>
                <w:b/>
                <w:color w:val="000000"/>
                <w:sz w:val="16"/>
                <w:szCs w:val="16"/>
                <w:lang w:eastAsia="en-US"/>
              </w:rPr>
              <w:t>brutto w zł</w:t>
            </w:r>
          </w:p>
        </w:tc>
      </w:tr>
      <w:tr w:rsidR="00061B95" w14:paraId="49108A52" w14:textId="77777777">
        <w:trPr>
          <w:trHeight w:val="64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871F4" w14:textId="77777777" w:rsidR="00061B95" w:rsidRDefault="00061B95">
            <w:pPr>
              <w:numPr>
                <w:ilvl w:val="0"/>
                <w:numId w:val="9"/>
              </w:numPr>
              <w:spacing w:line="276" w:lineRule="auto"/>
              <w:ind w:left="470" w:hanging="357"/>
              <w:jc w:val="center"/>
              <w:rPr>
                <w:rFonts w:ascii="Calibri" w:hAnsi="Calibri" w:cs="Calibri"/>
                <w:i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895AC" w14:textId="77777777" w:rsidR="00061B95" w:rsidRDefault="00061B95">
            <w:pPr>
              <w:numPr>
                <w:ilvl w:val="0"/>
                <w:numId w:val="4"/>
              </w:numPr>
              <w:spacing w:line="276" w:lineRule="auto"/>
              <w:ind w:left="470" w:hanging="357"/>
              <w:jc w:val="center"/>
              <w:rPr>
                <w:rFonts w:ascii="Calibri" w:hAnsi="Calibri" w:cs="Calibri"/>
                <w:i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2E764" w14:textId="77777777" w:rsidR="00061B95" w:rsidRDefault="00061B95">
            <w:pPr>
              <w:numPr>
                <w:ilvl w:val="0"/>
                <w:numId w:val="4"/>
              </w:numPr>
              <w:spacing w:line="276" w:lineRule="auto"/>
              <w:ind w:left="470" w:hanging="357"/>
              <w:jc w:val="center"/>
              <w:rPr>
                <w:rFonts w:ascii="Calibri" w:hAnsi="Calibri" w:cs="Calibri"/>
                <w:i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39D33" w14:textId="77777777" w:rsidR="00061B95" w:rsidRDefault="00061B95">
            <w:pPr>
              <w:numPr>
                <w:ilvl w:val="0"/>
                <w:numId w:val="4"/>
              </w:numPr>
              <w:spacing w:line="276" w:lineRule="auto"/>
              <w:ind w:left="470" w:hanging="357"/>
              <w:jc w:val="center"/>
              <w:rPr>
                <w:rFonts w:ascii="Calibri" w:hAnsi="Calibri" w:cs="Calibri"/>
                <w:i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29E5E" w14:textId="77777777" w:rsidR="00061B95" w:rsidRDefault="00061B95">
            <w:pPr>
              <w:numPr>
                <w:ilvl w:val="0"/>
                <w:numId w:val="4"/>
              </w:numPr>
              <w:spacing w:line="276" w:lineRule="auto"/>
              <w:ind w:left="470" w:hanging="357"/>
              <w:jc w:val="center"/>
              <w:rPr>
                <w:rFonts w:ascii="Calibri" w:hAnsi="Calibri" w:cs="Calibri"/>
                <w:i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626B45" w14:textId="77777777" w:rsidR="00061B95" w:rsidRDefault="00061B95">
            <w:pPr>
              <w:numPr>
                <w:ilvl w:val="0"/>
                <w:numId w:val="4"/>
              </w:numPr>
              <w:spacing w:line="276" w:lineRule="auto"/>
              <w:ind w:left="470" w:hanging="357"/>
              <w:jc w:val="center"/>
              <w:rPr>
                <w:rFonts w:ascii="Calibri" w:hAnsi="Calibri" w:cs="Calibri"/>
                <w:i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9F7EE" w14:textId="77777777" w:rsidR="00061B95" w:rsidRDefault="00061B95">
            <w:pPr>
              <w:numPr>
                <w:ilvl w:val="0"/>
                <w:numId w:val="4"/>
              </w:numPr>
              <w:spacing w:line="276" w:lineRule="auto"/>
              <w:ind w:left="470" w:hanging="357"/>
              <w:jc w:val="center"/>
              <w:rPr>
                <w:rFonts w:ascii="Calibri" w:hAnsi="Calibri" w:cs="Calibri"/>
                <w:i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93255" w14:textId="77777777" w:rsidR="00061B95" w:rsidRDefault="00061B95">
            <w:pPr>
              <w:numPr>
                <w:ilvl w:val="0"/>
                <w:numId w:val="4"/>
              </w:numPr>
              <w:spacing w:line="276" w:lineRule="auto"/>
              <w:ind w:left="470" w:hanging="357"/>
              <w:jc w:val="center"/>
              <w:rPr>
                <w:rFonts w:ascii="Calibri" w:hAnsi="Calibri" w:cs="Calibri"/>
                <w:i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BCF506" w14:textId="77777777" w:rsidR="00061B95" w:rsidRDefault="00061B95">
            <w:pPr>
              <w:numPr>
                <w:ilvl w:val="0"/>
                <w:numId w:val="4"/>
              </w:numPr>
              <w:spacing w:line="276" w:lineRule="auto"/>
              <w:ind w:left="470" w:hanging="357"/>
              <w:jc w:val="center"/>
              <w:rPr>
                <w:rFonts w:ascii="Calibri" w:hAnsi="Calibri" w:cs="Calibri"/>
                <w:i/>
                <w:color w:val="000000"/>
                <w:sz w:val="12"/>
                <w:szCs w:val="12"/>
                <w:lang w:eastAsia="en-US"/>
              </w:rPr>
            </w:pPr>
          </w:p>
        </w:tc>
      </w:tr>
      <w:tr w:rsidR="00061B95" w14:paraId="5F4ED1B4" w14:textId="77777777">
        <w:trPr>
          <w:trHeight w:val="698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74CE7" w14:textId="77777777" w:rsidR="00061B95" w:rsidRDefault="00061B95">
            <w:pPr>
              <w:spacing w:line="276" w:lineRule="auto"/>
              <w:ind w:right="-42"/>
              <w:jc w:val="center"/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lastRenderedPageBreak/>
              <w:t>1.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6DED9F" w14:textId="77777777" w:rsidR="00061B95" w:rsidRDefault="00061B95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41ACFA" w14:textId="77777777" w:rsidR="00061B95" w:rsidRDefault="00061B95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95BFD8" w14:textId="77777777" w:rsidR="00061B95" w:rsidRDefault="00061B95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DB72E" w14:textId="77777777" w:rsidR="00061B95" w:rsidRDefault="00061B95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994757" w14:textId="77777777" w:rsidR="00061B95" w:rsidRDefault="00061B95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52901A" w14:textId="77777777" w:rsidR="00061B95" w:rsidRDefault="00061B95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EF176" w14:textId="77777777" w:rsidR="00061B95" w:rsidRDefault="00061B95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228AA" w14:textId="77777777" w:rsidR="00061B95" w:rsidRDefault="00061B95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</w:tr>
      <w:tr w:rsidR="00061B95" w14:paraId="24DB5FC8" w14:textId="77777777">
        <w:trPr>
          <w:trHeight w:val="698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CFDF53" w14:textId="77777777" w:rsidR="00061B95" w:rsidRDefault="00061B95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2.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7536F" w14:textId="77777777" w:rsidR="00061B95" w:rsidRDefault="00061B95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8B2E6" w14:textId="77777777" w:rsidR="00061B95" w:rsidRDefault="00061B95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C3F8C5" w14:textId="77777777" w:rsidR="00061B95" w:rsidRDefault="00061B95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B87E4" w14:textId="77777777" w:rsidR="00061B95" w:rsidRDefault="00061B95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90601" w14:textId="77777777" w:rsidR="00061B95" w:rsidRDefault="00061B95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38157A" w14:textId="77777777" w:rsidR="00061B95" w:rsidRDefault="00061B95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CBD3D" w14:textId="77777777" w:rsidR="00061B95" w:rsidRDefault="00061B95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4B7C9" w14:textId="77777777" w:rsidR="00061B95" w:rsidRDefault="00061B95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</w:tr>
      <w:tr w:rsidR="00061B95" w14:paraId="51CAC6A0" w14:textId="77777777">
        <w:trPr>
          <w:trHeight w:val="698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63342" w14:textId="77777777" w:rsidR="00061B95" w:rsidRDefault="00061B95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3.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915EA" w14:textId="77777777" w:rsidR="00061B95" w:rsidRDefault="00061B95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A688E" w14:textId="77777777" w:rsidR="00061B95" w:rsidRDefault="00061B95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9F26B" w14:textId="77777777" w:rsidR="00061B95" w:rsidRDefault="00061B95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5BCBF" w14:textId="77777777" w:rsidR="00061B95" w:rsidRDefault="00061B95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6EF56" w14:textId="77777777" w:rsidR="00061B95" w:rsidRDefault="00061B95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88B23" w14:textId="77777777" w:rsidR="00061B95" w:rsidRDefault="00061B95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0E8FD6" w14:textId="77777777" w:rsidR="00061B95" w:rsidRDefault="00061B95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0E194" w14:textId="77777777" w:rsidR="00061B95" w:rsidRDefault="00061B95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</w:tr>
      <w:tr w:rsidR="00061B95" w14:paraId="065095C2" w14:textId="77777777">
        <w:trPr>
          <w:trHeight w:val="698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2DC7C" w14:textId="77777777" w:rsidR="00061B95" w:rsidRDefault="00061B95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…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184A0" w14:textId="77777777" w:rsidR="00061B95" w:rsidRDefault="00061B95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9A01B" w14:textId="77777777" w:rsidR="00061B95" w:rsidRDefault="00061B95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FE535" w14:textId="77777777" w:rsidR="00061B95" w:rsidRDefault="00061B95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98DAFA" w14:textId="77777777" w:rsidR="00061B95" w:rsidRDefault="00061B95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57B0F" w14:textId="77777777" w:rsidR="00061B95" w:rsidRDefault="00061B95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E9C32" w14:textId="77777777" w:rsidR="00061B95" w:rsidRDefault="00061B95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5AECAA" w14:textId="77777777" w:rsidR="00061B95" w:rsidRDefault="00061B95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60451" w14:textId="77777777" w:rsidR="00061B95" w:rsidRDefault="00061B95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</w:tr>
    </w:tbl>
    <w:p w14:paraId="5C8DF08B" w14:textId="77777777" w:rsidR="00061B95" w:rsidRDefault="00061B95">
      <w:pPr>
        <w:spacing w:before="120" w:line="276" w:lineRule="auto"/>
        <w:jc w:val="both"/>
        <w:rPr>
          <w:rFonts w:ascii="Calibri" w:hAnsi="Calibri"/>
          <w:b/>
          <w:color w:val="000000"/>
          <w:sz w:val="22"/>
          <w:szCs w:val="20"/>
        </w:rPr>
      </w:pPr>
      <w:r>
        <w:rPr>
          <w:rFonts w:ascii="Calibri" w:hAnsi="Calibri"/>
          <w:b/>
          <w:color w:val="000000"/>
          <w:sz w:val="22"/>
          <w:szCs w:val="22"/>
        </w:rPr>
        <w:t>* Oświadczyć wstawiając „Tak” lub „Nie”</w:t>
      </w:r>
    </w:p>
    <w:p w14:paraId="4C51DFC2" w14:textId="77777777" w:rsidR="00061B95" w:rsidRDefault="00061B95">
      <w:pPr>
        <w:tabs>
          <w:tab w:val="left" w:pos="360"/>
        </w:tabs>
        <w:rPr>
          <w:rFonts w:ascii="Calibri" w:hAnsi="Calibri"/>
          <w:b/>
          <w:color w:val="000000"/>
          <w:sz w:val="22"/>
          <w:szCs w:val="20"/>
        </w:rPr>
      </w:pPr>
    </w:p>
    <w:p w14:paraId="7C01F874" w14:textId="77777777" w:rsidR="00061B95" w:rsidRDefault="00061B95">
      <w:pPr>
        <w:pStyle w:val="ListParagraph"/>
        <w:numPr>
          <w:ilvl w:val="0"/>
          <w:numId w:val="1"/>
        </w:numPr>
        <w:tabs>
          <w:tab w:val="left" w:pos="360"/>
        </w:tabs>
        <w:jc w:val="both"/>
        <w:rPr>
          <w:rFonts w:ascii="Calibri" w:hAnsi="Calibri"/>
          <w:b/>
          <w:sz w:val="16"/>
          <w:szCs w:val="16"/>
          <w:lang w:eastAsia="en-US"/>
        </w:rPr>
      </w:pPr>
      <w:r>
        <w:rPr>
          <w:rFonts w:ascii="Calibri" w:hAnsi="Calibri" w:cs="Calibri"/>
          <w:b/>
          <w:bCs/>
          <w:color w:val="000000"/>
          <w:sz w:val="22"/>
          <w:szCs w:val="22"/>
        </w:rPr>
        <w:t>Doświadczenie</w:t>
      </w:r>
      <w:r>
        <w:rPr>
          <w:rFonts w:ascii="Calibri" w:hAnsi="Calibri"/>
          <w:b/>
          <w:color w:val="000000"/>
          <w:sz w:val="22"/>
          <w:szCs w:val="22"/>
        </w:rPr>
        <w:t xml:space="preserve"> Koordynatora w zorganizowaniu / koordynowaniu konferencji / imprezy / wydarzenia (dalej: konferencja) – </w:t>
      </w:r>
      <w:r>
        <w:rPr>
          <w:rFonts w:ascii="Calibri" w:hAnsi="Calibri"/>
          <w:color w:val="000000"/>
          <w:sz w:val="22"/>
          <w:szCs w:val="22"/>
        </w:rPr>
        <w:t xml:space="preserve">na potwierdzenie spełnienia warunku określonego w Dz. IV ust. 2 pkt 4 lit. b Zapytania ofertowego </w:t>
      </w:r>
      <w:r>
        <w:rPr>
          <w:rFonts w:ascii="Calibri" w:hAnsi="Calibri"/>
          <w:sz w:val="22"/>
          <w:szCs w:val="22"/>
        </w:rPr>
        <w:t>oraz w celu otrzymania punktów w kryterium oceny ofert określonego w Dz. V ust. 5 Zapytania ofertowego</w:t>
      </w:r>
      <w:r>
        <w:rPr>
          <w:rFonts w:ascii="Calibri" w:hAnsi="Calibri"/>
          <w:color w:val="000000"/>
          <w:sz w:val="22"/>
          <w:szCs w:val="22"/>
        </w:rPr>
        <w:t>:</w:t>
      </w:r>
    </w:p>
    <w:tbl>
      <w:tblPr>
        <w:tblW w:w="0" w:type="auto"/>
        <w:tblInd w:w="392" w:type="dxa"/>
        <w:tblLayout w:type="fixed"/>
        <w:tblLook w:val="0000" w:firstRow="0" w:lastRow="0" w:firstColumn="0" w:lastColumn="0" w:noHBand="0" w:noVBand="0"/>
      </w:tblPr>
      <w:tblGrid>
        <w:gridCol w:w="1206"/>
        <w:gridCol w:w="2282"/>
        <w:gridCol w:w="1822"/>
        <w:gridCol w:w="3035"/>
        <w:gridCol w:w="1365"/>
        <w:gridCol w:w="1247"/>
        <w:gridCol w:w="1206"/>
        <w:gridCol w:w="1207"/>
      </w:tblGrid>
      <w:tr w:rsidR="00B56FB5" w14:paraId="6974FBA0" w14:textId="77777777" w:rsidTr="00C974BE">
        <w:trPr>
          <w:trHeight w:val="1548"/>
        </w:trPr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57851" w14:textId="77777777" w:rsidR="00B56FB5" w:rsidRDefault="00B56FB5">
            <w:pPr>
              <w:spacing w:line="276" w:lineRule="auto"/>
              <w:jc w:val="center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  <w:r>
              <w:rPr>
                <w:rFonts w:ascii="Calibri" w:hAnsi="Calibri"/>
                <w:b/>
                <w:sz w:val="16"/>
                <w:szCs w:val="16"/>
                <w:lang w:eastAsia="en-US"/>
              </w:rPr>
              <w:t xml:space="preserve">Imię i nazwisko </w:t>
            </w:r>
          </w:p>
          <w:p w14:paraId="5105B722" w14:textId="77777777" w:rsidR="00B56FB5" w:rsidRDefault="00B56FB5">
            <w:pPr>
              <w:spacing w:line="276" w:lineRule="auto"/>
              <w:jc w:val="center"/>
            </w:pPr>
            <w:r>
              <w:rPr>
                <w:rFonts w:ascii="Calibri" w:hAnsi="Calibri"/>
                <w:b/>
                <w:sz w:val="16"/>
                <w:szCs w:val="16"/>
                <w:lang w:eastAsia="en-US"/>
              </w:rPr>
              <w:t>koordynatora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F68FE" w14:textId="77777777" w:rsidR="00B56FB5" w:rsidRDefault="00B56FB5">
            <w:pPr>
              <w:jc w:val="center"/>
            </w:pPr>
            <w:r>
              <w:rPr>
                <w:rFonts w:ascii="Calibri" w:hAnsi="Calibri"/>
                <w:b/>
                <w:sz w:val="16"/>
                <w:szCs w:val="16"/>
                <w:lang w:eastAsia="en-US"/>
              </w:rPr>
              <w:t xml:space="preserve">Nazwa podmiotu, </w:t>
            </w:r>
            <w:r>
              <w:rPr>
                <w:rFonts w:ascii="Calibri" w:hAnsi="Calibri"/>
                <w:b/>
                <w:sz w:val="16"/>
                <w:szCs w:val="16"/>
                <w:lang w:eastAsia="en-US"/>
              </w:rPr>
              <w:br/>
              <w:t>dla którego wskazana osoba organizowała / koordynowała konferencję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7BC9B6" w14:textId="77777777" w:rsidR="00B56FB5" w:rsidRDefault="00B56FB5">
            <w:pPr>
              <w:spacing w:line="276" w:lineRule="auto"/>
              <w:jc w:val="center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  <w:szCs w:val="16"/>
                <w:lang w:eastAsia="en-US"/>
              </w:rPr>
              <w:t xml:space="preserve">Nazwa  </w:t>
            </w:r>
          </w:p>
          <w:p w14:paraId="3FF64B78" w14:textId="77777777" w:rsidR="00B56FB5" w:rsidRDefault="00B56FB5">
            <w:pPr>
              <w:spacing w:line="276" w:lineRule="auto"/>
              <w:jc w:val="center"/>
            </w:pPr>
            <w:r>
              <w:rPr>
                <w:rFonts w:ascii="Calibri" w:hAnsi="Calibri"/>
                <w:b/>
                <w:sz w:val="16"/>
                <w:szCs w:val="16"/>
                <w:lang w:eastAsia="en-US"/>
              </w:rPr>
              <w:t>konferencji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A1A46" w14:textId="77777777" w:rsidR="00B56FB5" w:rsidRDefault="00B56FB5">
            <w:pPr>
              <w:jc w:val="center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  <w:r>
              <w:rPr>
                <w:rFonts w:ascii="Calibri" w:hAnsi="Calibri"/>
                <w:b/>
                <w:sz w:val="16"/>
                <w:szCs w:val="16"/>
                <w:lang w:eastAsia="en-US"/>
              </w:rPr>
              <w:t xml:space="preserve">Zakres współpracy z danym podmiotem polegał na organizowaniu / koordynowaniu konferencji </w:t>
            </w:r>
          </w:p>
          <w:p w14:paraId="0C8EEDE9" w14:textId="77777777" w:rsidR="00B56FB5" w:rsidRDefault="00B56FB5">
            <w:pPr>
              <w:jc w:val="center"/>
            </w:pPr>
            <w:r>
              <w:rPr>
                <w:rFonts w:ascii="Calibri" w:hAnsi="Calibri"/>
                <w:b/>
                <w:sz w:val="16"/>
                <w:szCs w:val="16"/>
                <w:lang w:eastAsia="en-US"/>
              </w:rPr>
              <w:t xml:space="preserve">i obejmował </w:t>
            </w:r>
            <w:r>
              <w:rPr>
                <w:rFonts w:ascii="Calibri" w:hAnsi="Calibri" w:cs="Calibri"/>
                <w:b/>
                <w:sz w:val="16"/>
                <w:szCs w:val="16"/>
                <w:lang w:eastAsia="en-US"/>
              </w:rPr>
              <w:t>co najmniej elementy określone przez Zamawiającego w warunku udziału w postępowaniu</w:t>
            </w:r>
            <w:r>
              <w:rPr>
                <w:rFonts w:ascii="Calibri" w:hAnsi="Calibri"/>
                <w:b/>
                <w:sz w:val="16"/>
                <w:szCs w:val="16"/>
                <w:lang w:eastAsia="en-US"/>
              </w:rPr>
              <w:t xml:space="preserve"> (Dz. IV ust. 2 pkt 4 lit. b tir. 1-2 Zapytania ofertowego)*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9CE7F" w14:textId="77777777" w:rsidR="00B56FB5" w:rsidRDefault="00B56FB5">
            <w:pPr>
              <w:jc w:val="center"/>
            </w:pPr>
            <w:r>
              <w:rPr>
                <w:rFonts w:ascii="Calibri" w:hAnsi="Calibri" w:cs="Calibri"/>
                <w:b/>
                <w:color w:val="000000"/>
                <w:sz w:val="16"/>
                <w:szCs w:val="16"/>
                <w:lang w:eastAsia="en-US"/>
              </w:rPr>
              <w:t>Liczba osób uczestniczących w konferencji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83C995" w14:textId="77777777" w:rsidR="00B56FB5" w:rsidRDefault="00B56FB5">
            <w:pPr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  <w:szCs w:val="16"/>
                <w:lang w:eastAsia="en-US"/>
              </w:rPr>
              <w:t>K</w:t>
            </w:r>
            <w:r>
              <w:rPr>
                <w:rFonts w:ascii="Calibri" w:hAnsi="Calibri"/>
                <w:b/>
                <w:sz w:val="16"/>
                <w:szCs w:val="16"/>
                <w:lang w:eastAsia="en-US"/>
              </w:rPr>
              <w:t xml:space="preserve">onferencja </w:t>
            </w:r>
            <w:r>
              <w:rPr>
                <w:rFonts w:ascii="Calibri" w:hAnsi="Calibri" w:cs="Calibri"/>
                <w:b/>
                <w:color w:val="000000"/>
                <w:sz w:val="16"/>
                <w:szCs w:val="16"/>
                <w:lang w:eastAsia="en-US"/>
              </w:rPr>
              <w:t xml:space="preserve">trwała co najmniej </w:t>
            </w:r>
          </w:p>
          <w:p w14:paraId="0ED9451B" w14:textId="77777777" w:rsidR="00B56FB5" w:rsidRDefault="00B56FB5">
            <w:pPr>
              <w:jc w:val="center"/>
            </w:pPr>
            <w:r>
              <w:rPr>
                <w:rFonts w:ascii="Calibri" w:hAnsi="Calibri" w:cs="Calibri"/>
                <w:b/>
                <w:color w:val="000000"/>
                <w:sz w:val="16"/>
                <w:szCs w:val="16"/>
                <w:lang w:eastAsia="en-US"/>
              </w:rPr>
              <w:t>6 godzin zegarowych*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CC678" w14:textId="77777777" w:rsidR="00B56FB5" w:rsidRDefault="00B56FB5">
            <w:pPr>
              <w:jc w:val="center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  <w:r>
              <w:rPr>
                <w:rFonts w:ascii="Calibri" w:hAnsi="Calibri"/>
                <w:b/>
                <w:sz w:val="16"/>
                <w:szCs w:val="16"/>
                <w:lang w:eastAsia="en-US"/>
              </w:rPr>
              <w:t xml:space="preserve">Termin </w:t>
            </w:r>
            <w:r>
              <w:rPr>
                <w:rFonts w:ascii="Calibri" w:hAnsi="Calibri" w:cs="Calibri"/>
                <w:b/>
                <w:color w:val="000000"/>
                <w:sz w:val="16"/>
                <w:szCs w:val="16"/>
                <w:lang w:eastAsia="en-US"/>
              </w:rPr>
              <w:t xml:space="preserve">zrealizowanej </w:t>
            </w:r>
            <w:r>
              <w:rPr>
                <w:rFonts w:ascii="Calibri" w:hAnsi="Calibri"/>
                <w:b/>
                <w:sz w:val="16"/>
                <w:szCs w:val="16"/>
                <w:lang w:eastAsia="en-US"/>
              </w:rPr>
              <w:t xml:space="preserve">konferencji </w:t>
            </w:r>
          </w:p>
          <w:p w14:paraId="7696C321" w14:textId="77777777" w:rsidR="00B56FB5" w:rsidRDefault="00B56FB5">
            <w:pPr>
              <w:jc w:val="center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  <w:r>
              <w:rPr>
                <w:rFonts w:ascii="Calibri" w:hAnsi="Calibri"/>
                <w:b/>
                <w:sz w:val="16"/>
                <w:szCs w:val="16"/>
                <w:lang w:eastAsia="en-US"/>
              </w:rPr>
              <w:t>data/od-do</w:t>
            </w:r>
          </w:p>
          <w:p w14:paraId="10C8CB84" w14:textId="77777777" w:rsidR="00B56FB5" w:rsidRDefault="00B56FB5">
            <w:pPr>
              <w:jc w:val="center"/>
            </w:pPr>
            <w:r>
              <w:rPr>
                <w:rFonts w:ascii="Calibri" w:hAnsi="Calibri"/>
                <w:b/>
                <w:sz w:val="16"/>
                <w:szCs w:val="16"/>
                <w:lang w:eastAsia="en-US"/>
              </w:rPr>
              <w:t>(min. dd/mm/rrrr)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344A9E" w14:textId="77777777" w:rsidR="00B56FB5" w:rsidRDefault="00B56FB5">
            <w:pPr>
              <w:jc w:val="center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  <w:r>
              <w:rPr>
                <w:rFonts w:ascii="Calibri" w:hAnsi="Calibri"/>
                <w:b/>
                <w:sz w:val="16"/>
                <w:szCs w:val="16"/>
                <w:lang w:eastAsia="en-US"/>
              </w:rPr>
              <w:t xml:space="preserve">Wartość zorganizowanej konferencji </w:t>
            </w:r>
          </w:p>
          <w:p w14:paraId="2B1F43B3" w14:textId="77777777" w:rsidR="00B56FB5" w:rsidRDefault="00B56FB5">
            <w:pPr>
              <w:jc w:val="center"/>
            </w:pPr>
            <w:r>
              <w:rPr>
                <w:rFonts w:ascii="Calibri" w:hAnsi="Calibri"/>
                <w:b/>
                <w:sz w:val="16"/>
                <w:szCs w:val="16"/>
                <w:lang w:eastAsia="en-US"/>
              </w:rPr>
              <w:t>w zł brutto</w:t>
            </w:r>
          </w:p>
        </w:tc>
      </w:tr>
      <w:tr w:rsidR="00B56FB5" w14:paraId="748CBFB6" w14:textId="77777777" w:rsidTr="00B56FB5">
        <w:trPr>
          <w:trHeight w:val="224"/>
        </w:trPr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6128D" w14:textId="77777777" w:rsidR="00B56FB5" w:rsidRDefault="00B56FB5">
            <w:pPr>
              <w:numPr>
                <w:ilvl w:val="0"/>
                <w:numId w:val="10"/>
              </w:numPr>
              <w:spacing w:line="276" w:lineRule="auto"/>
              <w:jc w:val="center"/>
              <w:rPr>
                <w:rFonts w:ascii="Calibri" w:hAnsi="Calibri"/>
                <w:i/>
                <w:sz w:val="12"/>
                <w:szCs w:val="12"/>
                <w:lang w:eastAsia="en-US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27480" w14:textId="77777777" w:rsidR="00B56FB5" w:rsidRDefault="00B56FB5">
            <w:pPr>
              <w:numPr>
                <w:ilvl w:val="0"/>
                <w:numId w:val="5"/>
              </w:numPr>
              <w:contextualSpacing/>
              <w:jc w:val="center"/>
              <w:rPr>
                <w:rFonts w:ascii="Calibri" w:hAnsi="Calibri"/>
                <w:i/>
                <w:sz w:val="12"/>
                <w:szCs w:val="12"/>
                <w:lang w:eastAsia="en-US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C4511" w14:textId="77777777" w:rsidR="00B56FB5" w:rsidRDefault="00B56FB5">
            <w:pPr>
              <w:numPr>
                <w:ilvl w:val="0"/>
                <w:numId w:val="5"/>
              </w:numPr>
              <w:contextualSpacing/>
              <w:jc w:val="center"/>
              <w:rPr>
                <w:rFonts w:ascii="Calibri" w:hAnsi="Calibri"/>
                <w:i/>
                <w:sz w:val="12"/>
                <w:szCs w:val="12"/>
                <w:lang w:eastAsia="en-US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926C9A" w14:textId="77777777" w:rsidR="00B56FB5" w:rsidRDefault="00B56FB5">
            <w:pPr>
              <w:numPr>
                <w:ilvl w:val="0"/>
                <w:numId w:val="5"/>
              </w:numPr>
              <w:contextualSpacing/>
              <w:jc w:val="center"/>
              <w:rPr>
                <w:rFonts w:ascii="Calibri" w:hAnsi="Calibri"/>
                <w:i/>
                <w:sz w:val="12"/>
                <w:szCs w:val="12"/>
                <w:lang w:eastAsia="en-US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D181A" w14:textId="77777777" w:rsidR="00B56FB5" w:rsidRDefault="00B56FB5">
            <w:pPr>
              <w:numPr>
                <w:ilvl w:val="0"/>
                <w:numId w:val="5"/>
              </w:numPr>
              <w:contextualSpacing/>
              <w:jc w:val="center"/>
              <w:rPr>
                <w:rFonts w:ascii="Calibri" w:hAnsi="Calibri"/>
                <w:i/>
                <w:sz w:val="12"/>
                <w:szCs w:val="12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27436" w14:textId="77777777" w:rsidR="00B56FB5" w:rsidRDefault="00B56FB5">
            <w:pPr>
              <w:numPr>
                <w:ilvl w:val="0"/>
                <w:numId w:val="5"/>
              </w:numPr>
              <w:contextualSpacing/>
              <w:jc w:val="center"/>
              <w:rPr>
                <w:rFonts w:ascii="Calibri" w:hAnsi="Calibri"/>
                <w:i/>
                <w:sz w:val="12"/>
                <w:szCs w:val="12"/>
                <w:lang w:eastAsia="en-US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1227E" w14:textId="77777777" w:rsidR="00B56FB5" w:rsidRDefault="00B56FB5">
            <w:pPr>
              <w:numPr>
                <w:ilvl w:val="0"/>
                <w:numId w:val="5"/>
              </w:numPr>
              <w:contextualSpacing/>
              <w:jc w:val="center"/>
              <w:rPr>
                <w:rFonts w:ascii="Calibri" w:hAnsi="Calibri"/>
                <w:i/>
                <w:sz w:val="12"/>
                <w:szCs w:val="12"/>
                <w:lang w:eastAsia="en-US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524AC" w14:textId="77777777" w:rsidR="00B56FB5" w:rsidRDefault="00B56FB5">
            <w:pPr>
              <w:numPr>
                <w:ilvl w:val="0"/>
                <w:numId w:val="5"/>
              </w:numPr>
              <w:contextualSpacing/>
              <w:jc w:val="center"/>
              <w:rPr>
                <w:rFonts w:ascii="Calibri" w:hAnsi="Calibri"/>
                <w:i/>
                <w:sz w:val="12"/>
                <w:szCs w:val="12"/>
                <w:lang w:eastAsia="en-US"/>
              </w:rPr>
            </w:pPr>
          </w:p>
        </w:tc>
      </w:tr>
      <w:tr w:rsidR="00B56FB5" w14:paraId="17058E48" w14:textId="77777777" w:rsidTr="00B56FB5">
        <w:trPr>
          <w:trHeight w:val="571"/>
        </w:trPr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A3922A" w14:textId="77777777" w:rsidR="00B56FB5" w:rsidRDefault="00B56FB5">
            <w:pPr>
              <w:spacing w:after="120" w:line="276" w:lineRule="auto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Pani/Pan ……………………</w:t>
            </w:r>
          </w:p>
          <w:p w14:paraId="5C2B4892" w14:textId="77777777" w:rsidR="00B56FB5" w:rsidRDefault="00B56FB5">
            <w:pPr>
              <w:spacing w:line="276" w:lineRule="auto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8BF7C9" w14:textId="77777777" w:rsidR="00B56FB5" w:rsidRDefault="00B56FB5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AD9F54" w14:textId="77777777" w:rsidR="00B56FB5" w:rsidRDefault="00B56FB5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63408" w14:textId="77777777" w:rsidR="00B56FB5" w:rsidRDefault="00B56FB5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6DA91" w14:textId="77777777" w:rsidR="00B56FB5" w:rsidRDefault="00B56FB5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BBC756" w14:textId="77777777" w:rsidR="00B56FB5" w:rsidRDefault="00B56FB5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DB2634" w14:textId="77777777" w:rsidR="00B56FB5" w:rsidRDefault="00B56FB5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56B62" w14:textId="77777777" w:rsidR="00B56FB5" w:rsidRDefault="00B56FB5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</w:tr>
      <w:tr w:rsidR="00B56FB5" w14:paraId="58F9A7CE" w14:textId="77777777" w:rsidTr="00B56FB5">
        <w:trPr>
          <w:trHeight w:val="690"/>
        </w:trPr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30276A" w14:textId="77777777" w:rsidR="00B56FB5" w:rsidRDefault="00B56FB5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4DD62" w14:textId="77777777" w:rsidR="00B56FB5" w:rsidRDefault="00B56FB5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DC434" w14:textId="77777777" w:rsidR="00B56FB5" w:rsidRDefault="00B56FB5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ACE34C" w14:textId="77777777" w:rsidR="00B56FB5" w:rsidRDefault="00B56FB5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89D5F" w14:textId="77777777" w:rsidR="00B56FB5" w:rsidRDefault="00B56FB5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A1947" w14:textId="77777777" w:rsidR="00B56FB5" w:rsidRDefault="00B56FB5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8BBD8" w14:textId="77777777" w:rsidR="00B56FB5" w:rsidRDefault="00B56FB5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B1B79" w14:textId="77777777" w:rsidR="00B56FB5" w:rsidRDefault="00B56FB5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</w:tr>
      <w:tr w:rsidR="00B56FB5" w14:paraId="45B8A751" w14:textId="77777777" w:rsidTr="00B56FB5">
        <w:trPr>
          <w:trHeight w:val="688"/>
        </w:trPr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7622C" w14:textId="77777777" w:rsidR="00B56FB5" w:rsidRDefault="00B56FB5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E381B" w14:textId="77777777" w:rsidR="00B56FB5" w:rsidRDefault="00B56FB5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B430A" w14:textId="77777777" w:rsidR="00B56FB5" w:rsidRDefault="00B56FB5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7D1AB" w14:textId="77777777" w:rsidR="00B56FB5" w:rsidRDefault="00B56FB5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34A7D" w14:textId="77777777" w:rsidR="00B56FB5" w:rsidRDefault="00B56FB5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D6E2F" w14:textId="77777777" w:rsidR="00B56FB5" w:rsidRDefault="00B56FB5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8D392" w14:textId="77777777" w:rsidR="00B56FB5" w:rsidRDefault="00B56FB5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9615C" w14:textId="77777777" w:rsidR="00B56FB5" w:rsidRDefault="00B56FB5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</w:tr>
      <w:tr w:rsidR="00B56FB5" w14:paraId="2683ED51" w14:textId="77777777" w:rsidTr="00B56FB5">
        <w:trPr>
          <w:trHeight w:val="688"/>
        </w:trPr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79E4D" w14:textId="77777777" w:rsidR="00B56FB5" w:rsidRDefault="00B56FB5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80C70A" w14:textId="77777777" w:rsidR="00B56FB5" w:rsidRDefault="00B56FB5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0A705" w14:textId="77777777" w:rsidR="00B56FB5" w:rsidRDefault="00B56FB5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F4433C" w14:textId="77777777" w:rsidR="00B56FB5" w:rsidRDefault="00B56FB5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41529" w14:textId="77777777" w:rsidR="00B56FB5" w:rsidRDefault="00B56FB5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6CA0DC" w14:textId="77777777" w:rsidR="00B56FB5" w:rsidRDefault="00B56FB5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63DF07" w14:textId="77777777" w:rsidR="00B56FB5" w:rsidRDefault="00B56FB5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FF7D9" w14:textId="77777777" w:rsidR="00B56FB5" w:rsidRDefault="00B56FB5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</w:tr>
      <w:tr w:rsidR="00B56FB5" w14:paraId="26F82438" w14:textId="77777777" w:rsidTr="00B56FB5">
        <w:trPr>
          <w:trHeight w:val="688"/>
        </w:trPr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3F9B8" w14:textId="77777777" w:rsidR="00B56FB5" w:rsidRDefault="00B56FB5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FFD1A7" w14:textId="77777777" w:rsidR="00B56FB5" w:rsidRDefault="00B56FB5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1AA3EC" w14:textId="77777777" w:rsidR="00B56FB5" w:rsidRDefault="00B56FB5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0F6DAD" w14:textId="77777777" w:rsidR="00B56FB5" w:rsidRDefault="00B56FB5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F50A0" w14:textId="77777777" w:rsidR="00B56FB5" w:rsidRDefault="00B56FB5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4EE9C" w14:textId="77777777" w:rsidR="00B56FB5" w:rsidRDefault="00B56FB5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27A0B" w14:textId="77777777" w:rsidR="00B56FB5" w:rsidRDefault="00B56FB5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C0A149" w14:textId="77777777" w:rsidR="00B56FB5" w:rsidRDefault="00B56FB5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</w:tr>
      <w:tr w:rsidR="00B56FB5" w14:paraId="7FFE31A0" w14:textId="77777777" w:rsidTr="00B56FB5">
        <w:trPr>
          <w:trHeight w:val="688"/>
        </w:trPr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9242C0" w14:textId="77777777" w:rsidR="00B56FB5" w:rsidRDefault="00B56FB5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178163" w14:textId="77777777" w:rsidR="00B56FB5" w:rsidRDefault="00B56FB5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B914D" w14:textId="77777777" w:rsidR="00B56FB5" w:rsidRDefault="00B56FB5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9204BF" w14:textId="77777777" w:rsidR="00B56FB5" w:rsidRDefault="00B56FB5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D020D" w14:textId="77777777" w:rsidR="00B56FB5" w:rsidRDefault="00B56FB5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4B7CB" w14:textId="77777777" w:rsidR="00B56FB5" w:rsidRDefault="00B56FB5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B9F05" w14:textId="77777777" w:rsidR="00B56FB5" w:rsidRDefault="00B56FB5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0461A" w14:textId="77777777" w:rsidR="00B56FB5" w:rsidRDefault="00B56FB5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</w:tr>
      <w:tr w:rsidR="00B56FB5" w14:paraId="61CD1CE4" w14:textId="77777777" w:rsidTr="00B56FB5">
        <w:trPr>
          <w:trHeight w:val="688"/>
        </w:trPr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2D3B1" w14:textId="77777777" w:rsidR="00B56FB5" w:rsidRDefault="00B56FB5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FFDDA" w14:textId="77777777" w:rsidR="00B56FB5" w:rsidRDefault="00B56FB5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A51C9" w14:textId="77777777" w:rsidR="00B56FB5" w:rsidRDefault="00B56FB5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2071B3" w14:textId="77777777" w:rsidR="00B56FB5" w:rsidRDefault="00B56FB5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6A629" w14:textId="77777777" w:rsidR="00B56FB5" w:rsidRDefault="00B56FB5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114D55" w14:textId="77777777" w:rsidR="00B56FB5" w:rsidRDefault="00B56FB5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D098F0" w14:textId="77777777" w:rsidR="00B56FB5" w:rsidRDefault="00B56FB5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7E79B" w14:textId="77777777" w:rsidR="00B56FB5" w:rsidRDefault="00B56FB5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</w:tr>
      <w:tr w:rsidR="00B56FB5" w14:paraId="0BB672D8" w14:textId="77777777" w:rsidTr="00B56FB5">
        <w:trPr>
          <w:trHeight w:val="688"/>
        </w:trPr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A5323" w14:textId="77777777" w:rsidR="00B56FB5" w:rsidRDefault="00B56FB5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4264E" w14:textId="77777777" w:rsidR="00B56FB5" w:rsidRDefault="00B56FB5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E47D8" w14:textId="77777777" w:rsidR="00B56FB5" w:rsidRDefault="00B56FB5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86E436" w14:textId="77777777" w:rsidR="00B56FB5" w:rsidRDefault="00B56FB5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DD50A" w14:textId="77777777" w:rsidR="00B56FB5" w:rsidRDefault="00B56FB5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2D046" w14:textId="77777777" w:rsidR="00B56FB5" w:rsidRDefault="00B56FB5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CFFFF" w14:textId="77777777" w:rsidR="00B56FB5" w:rsidRDefault="00B56FB5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5A922" w14:textId="77777777" w:rsidR="00B56FB5" w:rsidRDefault="00B56FB5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</w:tr>
    </w:tbl>
    <w:p w14:paraId="716074C0" w14:textId="77777777" w:rsidR="00061B95" w:rsidRDefault="00061B95">
      <w:pPr>
        <w:spacing w:before="120" w:line="276" w:lineRule="auto"/>
        <w:ind w:firstLine="284"/>
        <w:jc w:val="both"/>
        <w:rPr>
          <w:rFonts w:ascii="Calibri" w:hAnsi="Calibri"/>
          <w:b/>
          <w:color w:val="000000"/>
          <w:sz w:val="22"/>
          <w:szCs w:val="20"/>
        </w:rPr>
      </w:pPr>
      <w:r>
        <w:rPr>
          <w:rFonts w:ascii="Calibri" w:hAnsi="Calibri"/>
          <w:b/>
          <w:color w:val="000000"/>
          <w:sz w:val="22"/>
          <w:szCs w:val="22"/>
        </w:rPr>
        <w:t>* Oświadczyć wstawiając „Tak” lub „Nie”</w:t>
      </w:r>
    </w:p>
    <w:p w14:paraId="1C6BD101" w14:textId="77777777" w:rsidR="00061B95" w:rsidRDefault="00061B95">
      <w:pPr>
        <w:tabs>
          <w:tab w:val="left" w:pos="360"/>
        </w:tabs>
        <w:rPr>
          <w:rFonts w:ascii="Calibri" w:hAnsi="Calibri"/>
          <w:b/>
          <w:color w:val="000000"/>
          <w:sz w:val="22"/>
          <w:szCs w:val="20"/>
        </w:rPr>
      </w:pPr>
    </w:p>
    <w:p w14:paraId="6F3DD286" w14:textId="77777777" w:rsidR="00061B95" w:rsidRDefault="00061B95">
      <w:pPr>
        <w:tabs>
          <w:tab w:val="left" w:pos="360"/>
        </w:tabs>
        <w:rPr>
          <w:rFonts w:ascii="Calibri" w:hAnsi="Calibri"/>
          <w:b/>
          <w:color w:val="000000"/>
          <w:sz w:val="22"/>
          <w:szCs w:val="20"/>
        </w:rPr>
      </w:pPr>
    </w:p>
    <w:p w14:paraId="31C2639B" w14:textId="77777777" w:rsidR="00061B95" w:rsidRDefault="00061B95">
      <w:pPr>
        <w:tabs>
          <w:tab w:val="left" w:pos="360"/>
        </w:tabs>
        <w:rPr>
          <w:rFonts w:ascii="Calibri" w:hAnsi="Calibri"/>
          <w:b/>
          <w:color w:val="000000"/>
          <w:sz w:val="22"/>
          <w:szCs w:val="20"/>
        </w:rPr>
      </w:pPr>
    </w:p>
    <w:p w14:paraId="0973EDC8" w14:textId="77777777" w:rsidR="00061B95" w:rsidRDefault="00061B95">
      <w:pPr>
        <w:tabs>
          <w:tab w:val="left" w:pos="360"/>
        </w:tabs>
        <w:ind w:left="357"/>
        <w:rPr>
          <w:rFonts w:ascii="Calibri" w:hAnsi="Calibri"/>
          <w:b/>
          <w:color w:val="000000"/>
          <w:sz w:val="22"/>
          <w:szCs w:val="20"/>
        </w:rPr>
      </w:pPr>
    </w:p>
    <w:p w14:paraId="3F75B52C" w14:textId="77777777" w:rsidR="00061B95" w:rsidRDefault="00061B95">
      <w:pPr>
        <w:ind w:left="5664"/>
        <w:jc w:val="center"/>
        <w:rPr>
          <w:rFonts w:ascii="Calibri" w:hAnsi="Calibri"/>
          <w:sz w:val="20"/>
        </w:rPr>
      </w:pPr>
    </w:p>
    <w:p w14:paraId="21B43692" w14:textId="77777777" w:rsidR="00061B95" w:rsidRDefault="00061B95">
      <w:pPr>
        <w:ind w:left="5664"/>
        <w:jc w:val="center"/>
        <w:rPr>
          <w:rFonts w:ascii="Calibri" w:hAnsi="Calibri" w:cs="Calibri"/>
          <w:i/>
          <w:sz w:val="18"/>
          <w:szCs w:val="18"/>
        </w:rPr>
      </w:pPr>
      <w:r>
        <w:rPr>
          <w:rFonts w:ascii="Calibri" w:hAnsi="Calibri"/>
          <w:sz w:val="20"/>
        </w:rPr>
        <w:t>………………………………………………………</w:t>
      </w:r>
    </w:p>
    <w:p w14:paraId="199E53DC" w14:textId="77777777" w:rsidR="00061B95" w:rsidRDefault="00061B95">
      <w:pPr>
        <w:ind w:left="5664"/>
        <w:jc w:val="center"/>
        <w:rPr>
          <w:rFonts w:ascii="Calibri" w:hAnsi="Calibri" w:cs="Calibri"/>
          <w:i/>
          <w:sz w:val="18"/>
          <w:szCs w:val="18"/>
        </w:rPr>
      </w:pPr>
      <w:r>
        <w:rPr>
          <w:rFonts w:ascii="Calibri" w:hAnsi="Calibri" w:cs="Calibri"/>
          <w:i/>
          <w:sz w:val="18"/>
          <w:szCs w:val="18"/>
        </w:rPr>
        <w:t>(podpis osoby lub osób</w:t>
      </w:r>
    </w:p>
    <w:p w14:paraId="6A03EA13" w14:textId="77777777" w:rsidR="00061B95" w:rsidRDefault="00DC1663">
      <w:pPr>
        <w:pStyle w:val="Default"/>
        <w:spacing w:line="276" w:lineRule="auto"/>
        <w:ind w:left="5664"/>
        <w:jc w:val="center"/>
        <w:rPr>
          <w:rFonts w:ascii="Calibri" w:hAnsi="Calibri" w:cs="Calibri"/>
          <w:b/>
          <w:sz w:val="22"/>
          <w:szCs w:val="22"/>
        </w:rPr>
      </w:pPr>
      <w:r w:rsidRPr="00DC1663">
        <w:rPr>
          <w:rFonts w:ascii="Calibri" w:hAnsi="Calibri" w:cs="Calibri"/>
          <w:i/>
          <w:sz w:val="18"/>
          <w:szCs w:val="18"/>
        </w:rPr>
        <w:t>umocowanych</w:t>
      </w:r>
      <w:r>
        <w:rPr>
          <w:rFonts w:ascii="Calibri" w:hAnsi="Calibri" w:cs="Calibri"/>
          <w:i/>
          <w:sz w:val="18"/>
          <w:szCs w:val="18"/>
        </w:rPr>
        <w:t xml:space="preserve"> </w:t>
      </w:r>
      <w:r w:rsidR="00061B95">
        <w:rPr>
          <w:rFonts w:ascii="Calibri" w:hAnsi="Calibri" w:cs="Calibri"/>
          <w:i/>
          <w:sz w:val="18"/>
          <w:szCs w:val="18"/>
        </w:rPr>
        <w:t>do reprezentowania Wykonawcy)</w:t>
      </w:r>
    </w:p>
    <w:p w14:paraId="3337BBDC" w14:textId="77777777" w:rsidR="00061B95" w:rsidRDefault="00061B95">
      <w:pPr>
        <w:pStyle w:val="Default"/>
        <w:jc w:val="both"/>
      </w:pPr>
    </w:p>
    <w:sectPr w:rsidR="00061B95" w:rsidSect="009C739D">
      <w:headerReference w:type="even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1077" w:right="1134" w:bottom="1106" w:left="1701" w:header="284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494A6A" w14:textId="77777777" w:rsidR="00BB7D2D" w:rsidRDefault="00BB7D2D">
      <w:r>
        <w:separator/>
      </w:r>
    </w:p>
  </w:endnote>
  <w:endnote w:type="continuationSeparator" w:id="0">
    <w:p w14:paraId="7E09BDC8" w14:textId="77777777" w:rsidR="00BB7D2D" w:rsidRDefault="00BB7D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Noto Sans CJK SC">
    <w:charset w:val="00"/>
    <w:family w:val="auto"/>
    <w:pitch w:val="variable"/>
  </w:font>
  <w:font w:name="Lohit Devanagari"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tima">
    <w:charset w:val="00"/>
    <w:family w:val="swiss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8C007" w14:textId="2D74EF37" w:rsidR="00061B95" w:rsidRDefault="00C27E93">
    <w:pPr>
      <w:pStyle w:val="Stopka"/>
      <w:jc w:val="center"/>
      <w:rPr>
        <w:rFonts w:ascii="Calibri" w:hAnsi="Calibri" w:cs="Calibri"/>
        <w:sz w:val="20"/>
        <w:szCs w:val="20"/>
      </w:rPr>
    </w:pPr>
    <w:r>
      <w:rPr>
        <w:noProof/>
      </w:rPr>
      <w:drawing>
        <wp:inline distT="0" distB="0" distL="0" distR="0" wp14:anchorId="27E0EDAE" wp14:editId="307256B3">
          <wp:extent cx="6172200" cy="571500"/>
          <wp:effectExtent l="0" t="0" r="0" b="0"/>
          <wp:docPr id="1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2200" cy="5715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29DB72D5" w14:textId="77777777" w:rsidR="00061B95" w:rsidRDefault="00061B95">
    <w:pPr>
      <w:pStyle w:val="Stopka"/>
      <w:jc w:val="right"/>
    </w:pPr>
    <w:r>
      <w:rPr>
        <w:rFonts w:ascii="Calibri" w:hAnsi="Calibri" w:cs="Calibri"/>
        <w:sz w:val="20"/>
        <w:szCs w:val="20"/>
      </w:rPr>
      <w:t xml:space="preserve">Strona </w:t>
    </w:r>
    <w:r>
      <w:rPr>
        <w:rFonts w:ascii="Calibri" w:hAnsi="Calibri" w:cs="Calibri"/>
        <w:b/>
        <w:bCs/>
        <w:sz w:val="20"/>
        <w:szCs w:val="20"/>
      </w:rPr>
      <w:fldChar w:fldCharType="begin"/>
    </w:r>
    <w:r>
      <w:rPr>
        <w:rFonts w:ascii="Calibri" w:hAnsi="Calibri" w:cs="Calibri"/>
        <w:b/>
        <w:bCs/>
        <w:sz w:val="20"/>
        <w:szCs w:val="20"/>
      </w:rPr>
      <w:instrText xml:space="preserve"> PAGE </w:instrText>
    </w:r>
    <w:r>
      <w:rPr>
        <w:rFonts w:ascii="Calibri" w:hAnsi="Calibri" w:cs="Calibri"/>
        <w:b/>
        <w:bCs/>
        <w:sz w:val="20"/>
        <w:szCs w:val="20"/>
      </w:rPr>
      <w:fldChar w:fldCharType="separate"/>
    </w:r>
    <w:r>
      <w:rPr>
        <w:rFonts w:ascii="Calibri" w:hAnsi="Calibri" w:cs="Calibri"/>
        <w:b/>
        <w:bCs/>
        <w:sz w:val="20"/>
        <w:szCs w:val="20"/>
      </w:rPr>
      <w:t>1</w:t>
    </w:r>
    <w:r>
      <w:rPr>
        <w:rFonts w:ascii="Calibri" w:hAnsi="Calibri" w:cs="Calibri"/>
        <w:b/>
        <w:bCs/>
        <w:sz w:val="20"/>
        <w:szCs w:val="20"/>
      </w:rPr>
      <w:fldChar w:fldCharType="end"/>
    </w:r>
    <w:r>
      <w:rPr>
        <w:rFonts w:ascii="Calibri" w:hAnsi="Calibri" w:cs="Calibri"/>
        <w:sz w:val="20"/>
        <w:szCs w:val="20"/>
      </w:rPr>
      <w:t xml:space="preserve"> z </w:t>
    </w:r>
    <w:r>
      <w:rPr>
        <w:rFonts w:ascii="Calibri" w:hAnsi="Calibri" w:cs="Calibri"/>
        <w:b/>
        <w:bCs/>
        <w:sz w:val="20"/>
        <w:szCs w:val="20"/>
      </w:rPr>
      <w:fldChar w:fldCharType="begin"/>
    </w:r>
    <w:r>
      <w:rPr>
        <w:rFonts w:ascii="Calibri" w:hAnsi="Calibri" w:cs="Calibri"/>
        <w:b/>
        <w:bCs/>
        <w:sz w:val="20"/>
        <w:szCs w:val="20"/>
      </w:rPr>
      <w:instrText xml:space="preserve"> NUMPAGES </w:instrText>
    </w:r>
    <w:r>
      <w:rPr>
        <w:rFonts w:ascii="Calibri" w:hAnsi="Calibri" w:cs="Calibri"/>
        <w:b/>
        <w:bCs/>
        <w:sz w:val="20"/>
        <w:szCs w:val="20"/>
      </w:rPr>
      <w:fldChar w:fldCharType="separate"/>
    </w:r>
    <w:r>
      <w:rPr>
        <w:rFonts w:ascii="Calibri" w:hAnsi="Calibri" w:cs="Calibri"/>
        <w:b/>
        <w:bCs/>
        <w:sz w:val="20"/>
        <w:szCs w:val="20"/>
      </w:rPr>
      <w:t>4</w:t>
    </w:r>
    <w:r>
      <w:rPr>
        <w:rFonts w:ascii="Calibri" w:hAnsi="Calibri" w:cs="Calibri"/>
        <w:b/>
        <w:bCs/>
        <w:sz w:val="20"/>
        <w:szCs w:val="20"/>
      </w:rPr>
      <w:fldChar w:fldCharType="end"/>
    </w:r>
  </w:p>
  <w:p w14:paraId="62D1283F" w14:textId="77777777" w:rsidR="00061B95" w:rsidRDefault="00061B9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C565A" w14:textId="70B51CA3" w:rsidR="00061B95" w:rsidRDefault="00C27E93">
    <w:pPr>
      <w:pStyle w:val="Stopka"/>
      <w:jc w:val="center"/>
      <w:rPr>
        <w:rFonts w:ascii="Calibri" w:hAnsi="Calibri" w:cs="Calibri"/>
        <w:sz w:val="20"/>
        <w:szCs w:val="20"/>
      </w:rPr>
    </w:pPr>
    <w:r>
      <w:rPr>
        <w:noProof/>
      </w:rPr>
      <w:drawing>
        <wp:inline distT="0" distB="0" distL="0" distR="0" wp14:anchorId="2A3EE277" wp14:editId="7E35CAE1">
          <wp:extent cx="6172200" cy="571500"/>
          <wp:effectExtent l="0" t="0" r="0" b="0"/>
          <wp:docPr id="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2200" cy="5715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51F98326" w14:textId="77777777" w:rsidR="00061B95" w:rsidRDefault="00061B95">
    <w:pPr>
      <w:pStyle w:val="Stopka"/>
      <w:jc w:val="right"/>
    </w:pPr>
    <w:r>
      <w:rPr>
        <w:rFonts w:ascii="Calibri" w:hAnsi="Calibri" w:cs="Calibri"/>
        <w:sz w:val="20"/>
        <w:szCs w:val="20"/>
      </w:rPr>
      <w:t xml:space="preserve">Strona </w:t>
    </w:r>
    <w:r>
      <w:rPr>
        <w:rFonts w:ascii="Calibri" w:hAnsi="Calibri" w:cs="Calibri"/>
        <w:b/>
        <w:bCs/>
        <w:sz w:val="20"/>
        <w:szCs w:val="20"/>
      </w:rPr>
      <w:fldChar w:fldCharType="begin"/>
    </w:r>
    <w:r>
      <w:rPr>
        <w:rFonts w:ascii="Calibri" w:hAnsi="Calibri" w:cs="Calibri"/>
        <w:b/>
        <w:bCs/>
        <w:sz w:val="20"/>
        <w:szCs w:val="20"/>
      </w:rPr>
      <w:instrText xml:space="preserve"> PAGE </w:instrText>
    </w:r>
    <w:r>
      <w:rPr>
        <w:rFonts w:ascii="Calibri" w:hAnsi="Calibri" w:cs="Calibri"/>
        <w:b/>
        <w:bCs/>
        <w:sz w:val="20"/>
        <w:szCs w:val="20"/>
      </w:rPr>
      <w:fldChar w:fldCharType="separate"/>
    </w:r>
    <w:r>
      <w:rPr>
        <w:rFonts w:ascii="Calibri" w:hAnsi="Calibri" w:cs="Calibri"/>
        <w:b/>
        <w:bCs/>
        <w:sz w:val="20"/>
        <w:szCs w:val="20"/>
      </w:rPr>
      <w:t>1</w:t>
    </w:r>
    <w:r>
      <w:rPr>
        <w:rFonts w:ascii="Calibri" w:hAnsi="Calibri" w:cs="Calibri"/>
        <w:b/>
        <w:bCs/>
        <w:sz w:val="20"/>
        <w:szCs w:val="20"/>
      </w:rPr>
      <w:fldChar w:fldCharType="end"/>
    </w:r>
    <w:r>
      <w:rPr>
        <w:rFonts w:ascii="Calibri" w:hAnsi="Calibri" w:cs="Calibri"/>
        <w:sz w:val="20"/>
        <w:szCs w:val="20"/>
      </w:rPr>
      <w:t xml:space="preserve"> z </w:t>
    </w:r>
    <w:r>
      <w:rPr>
        <w:rFonts w:ascii="Calibri" w:hAnsi="Calibri" w:cs="Calibri"/>
        <w:b/>
        <w:bCs/>
        <w:sz w:val="20"/>
        <w:szCs w:val="20"/>
      </w:rPr>
      <w:fldChar w:fldCharType="begin"/>
    </w:r>
    <w:r>
      <w:rPr>
        <w:rFonts w:ascii="Calibri" w:hAnsi="Calibri" w:cs="Calibri"/>
        <w:b/>
        <w:bCs/>
        <w:sz w:val="20"/>
        <w:szCs w:val="20"/>
      </w:rPr>
      <w:instrText xml:space="preserve"> NUMPAGES </w:instrText>
    </w:r>
    <w:r>
      <w:rPr>
        <w:rFonts w:ascii="Calibri" w:hAnsi="Calibri" w:cs="Calibri"/>
        <w:b/>
        <w:bCs/>
        <w:sz w:val="20"/>
        <w:szCs w:val="20"/>
      </w:rPr>
      <w:fldChar w:fldCharType="separate"/>
    </w:r>
    <w:r>
      <w:rPr>
        <w:rFonts w:ascii="Calibri" w:hAnsi="Calibri" w:cs="Calibri"/>
        <w:b/>
        <w:bCs/>
        <w:sz w:val="20"/>
        <w:szCs w:val="20"/>
      </w:rPr>
      <w:t>4</w:t>
    </w:r>
    <w:r>
      <w:rPr>
        <w:rFonts w:ascii="Calibri" w:hAnsi="Calibri" w:cs="Calibri"/>
        <w:b/>
        <w:bCs/>
        <w:sz w:val="20"/>
        <w:szCs w:val="20"/>
      </w:rPr>
      <w:fldChar w:fldCharType="end"/>
    </w:r>
  </w:p>
  <w:p w14:paraId="6C293B71" w14:textId="77777777" w:rsidR="00061B95" w:rsidRDefault="00061B9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6DB70" w14:textId="77777777" w:rsidR="00061B95" w:rsidRDefault="00061B95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BC4DA" w14:textId="327010E2" w:rsidR="00061B95" w:rsidRDefault="00C27E93">
    <w:pPr>
      <w:pStyle w:val="Stopka"/>
      <w:jc w:val="center"/>
      <w:rPr>
        <w:rFonts w:ascii="Calibri" w:hAnsi="Calibri" w:cs="Calibri"/>
        <w:sz w:val="20"/>
        <w:szCs w:val="20"/>
      </w:rPr>
    </w:pPr>
    <w:r>
      <w:rPr>
        <w:noProof/>
      </w:rPr>
      <w:drawing>
        <wp:inline distT="0" distB="0" distL="0" distR="0" wp14:anchorId="7B0AE12F" wp14:editId="52B986AA">
          <wp:extent cx="6172200" cy="571500"/>
          <wp:effectExtent l="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2200" cy="5715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002BC866" w14:textId="77777777" w:rsidR="00061B95" w:rsidRDefault="00061B95">
    <w:pPr>
      <w:pStyle w:val="Stopka"/>
      <w:jc w:val="right"/>
    </w:pPr>
    <w:r>
      <w:rPr>
        <w:rFonts w:ascii="Calibri" w:hAnsi="Calibri" w:cs="Calibri"/>
        <w:sz w:val="20"/>
        <w:szCs w:val="20"/>
      </w:rPr>
      <w:t xml:space="preserve">Strona </w:t>
    </w:r>
    <w:r>
      <w:rPr>
        <w:rFonts w:ascii="Calibri" w:hAnsi="Calibri" w:cs="Calibri"/>
        <w:b/>
        <w:bCs/>
        <w:sz w:val="20"/>
        <w:szCs w:val="20"/>
      </w:rPr>
      <w:fldChar w:fldCharType="begin"/>
    </w:r>
    <w:r>
      <w:rPr>
        <w:rFonts w:ascii="Calibri" w:hAnsi="Calibri" w:cs="Calibri"/>
        <w:b/>
        <w:bCs/>
        <w:sz w:val="20"/>
        <w:szCs w:val="20"/>
      </w:rPr>
      <w:instrText xml:space="preserve"> PAGE </w:instrText>
    </w:r>
    <w:r>
      <w:rPr>
        <w:rFonts w:ascii="Calibri" w:hAnsi="Calibri" w:cs="Calibri"/>
        <w:b/>
        <w:bCs/>
        <w:sz w:val="20"/>
        <w:szCs w:val="20"/>
      </w:rPr>
      <w:fldChar w:fldCharType="separate"/>
    </w:r>
    <w:r>
      <w:rPr>
        <w:rFonts w:ascii="Calibri" w:hAnsi="Calibri" w:cs="Calibri"/>
        <w:b/>
        <w:bCs/>
        <w:sz w:val="20"/>
        <w:szCs w:val="20"/>
      </w:rPr>
      <w:t>4</w:t>
    </w:r>
    <w:r>
      <w:rPr>
        <w:rFonts w:ascii="Calibri" w:hAnsi="Calibri" w:cs="Calibri"/>
        <w:b/>
        <w:bCs/>
        <w:sz w:val="20"/>
        <w:szCs w:val="20"/>
      </w:rPr>
      <w:fldChar w:fldCharType="end"/>
    </w:r>
    <w:r>
      <w:rPr>
        <w:rFonts w:ascii="Calibri" w:hAnsi="Calibri" w:cs="Calibri"/>
        <w:sz w:val="20"/>
        <w:szCs w:val="20"/>
      </w:rPr>
      <w:t xml:space="preserve"> z </w:t>
    </w:r>
    <w:r>
      <w:rPr>
        <w:rFonts w:ascii="Calibri" w:hAnsi="Calibri" w:cs="Calibri"/>
        <w:b/>
        <w:bCs/>
        <w:sz w:val="20"/>
        <w:szCs w:val="20"/>
      </w:rPr>
      <w:fldChar w:fldCharType="begin"/>
    </w:r>
    <w:r>
      <w:rPr>
        <w:rFonts w:ascii="Calibri" w:hAnsi="Calibri" w:cs="Calibri"/>
        <w:b/>
        <w:bCs/>
        <w:sz w:val="20"/>
        <w:szCs w:val="20"/>
      </w:rPr>
      <w:instrText xml:space="preserve"> NUMPAGES </w:instrText>
    </w:r>
    <w:r>
      <w:rPr>
        <w:rFonts w:ascii="Calibri" w:hAnsi="Calibri" w:cs="Calibri"/>
        <w:b/>
        <w:bCs/>
        <w:sz w:val="20"/>
        <w:szCs w:val="20"/>
      </w:rPr>
      <w:fldChar w:fldCharType="separate"/>
    </w:r>
    <w:r>
      <w:rPr>
        <w:rFonts w:ascii="Calibri" w:hAnsi="Calibri" w:cs="Calibri"/>
        <w:b/>
        <w:bCs/>
        <w:sz w:val="20"/>
        <w:szCs w:val="20"/>
      </w:rPr>
      <w:t>4</w:t>
    </w:r>
    <w:r>
      <w:rPr>
        <w:rFonts w:ascii="Calibri" w:hAnsi="Calibri" w:cs="Calibri"/>
        <w:b/>
        <w:bCs/>
        <w:sz w:val="20"/>
        <w:szCs w:val="20"/>
      </w:rPr>
      <w:fldChar w:fldCharType="end"/>
    </w:r>
  </w:p>
  <w:p w14:paraId="2AB3A56E" w14:textId="77777777" w:rsidR="00061B95" w:rsidRDefault="00061B95">
    <w:pPr>
      <w:pStyle w:val="Stopk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9DD2A" w14:textId="77777777" w:rsidR="00061B95" w:rsidRDefault="00061B9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212640" w14:textId="77777777" w:rsidR="00BB7D2D" w:rsidRDefault="00BB7D2D">
      <w:r>
        <w:separator/>
      </w:r>
    </w:p>
  </w:footnote>
  <w:footnote w:type="continuationSeparator" w:id="0">
    <w:p w14:paraId="4BCF878C" w14:textId="77777777" w:rsidR="00BB7D2D" w:rsidRDefault="00BB7D2D">
      <w:r>
        <w:continuationSeparator/>
      </w:r>
    </w:p>
  </w:footnote>
  <w:footnote w:id="1">
    <w:p w14:paraId="6B6DB205" w14:textId="77777777" w:rsidR="00061B95" w:rsidRDefault="00061B95">
      <w:pPr>
        <w:pStyle w:val="Tekstprzypisudolnego"/>
        <w:jc w:val="both"/>
      </w:pPr>
      <w:r>
        <w:rPr>
          <w:rStyle w:val="FootnoteCharacters"/>
          <w:rFonts w:ascii="Calibri" w:hAnsi="Calibri"/>
        </w:rPr>
        <w:footnoteRef/>
      </w:r>
      <w:r>
        <w:rPr>
          <w:rFonts w:ascii="Calibri" w:hAnsi="Calibri"/>
          <w:sz w:val="16"/>
          <w:szCs w:val="16"/>
        </w:rPr>
        <w:t xml:space="preserve"> </w:t>
      </w:r>
      <w:r>
        <w:rPr>
          <w:rFonts w:ascii="Calibri" w:hAnsi="Calibri" w:cs="Arial"/>
          <w:sz w:val="16"/>
          <w:szCs w:val="16"/>
        </w:rPr>
        <w:t xml:space="preserve">rozporządzenie Parlamentu Europejskiego i Rady (UE) 2016/679 z dnia 27 kwietnia 2016 r. w sprawie ochrony osób fizycznych w związku </w:t>
      </w:r>
      <w:r>
        <w:rPr>
          <w:rFonts w:ascii="Calibri" w:hAnsi="Calibri" w:cs="Arial"/>
          <w:sz w:val="16"/>
          <w:szCs w:val="16"/>
        </w:rPr>
        <w:br/>
        <w:t>z 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14:paraId="6A536406" w14:textId="77777777" w:rsidR="00061B95" w:rsidRDefault="00061B95">
      <w:pPr>
        <w:pStyle w:val="Tekstprzypisudolnego"/>
        <w:jc w:val="both"/>
      </w:pPr>
      <w:r>
        <w:rPr>
          <w:rStyle w:val="FootnoteCharacters"/>
          <w:rFonts w:ascii="Calibri" w:hAnsi="Calibri"/>
        </w:rPr>
        <w:footnoteRef/>
      </w:r>
      <w:r>
        <w:rPr>
          <w:rFonts w:ascii="Calibri" w:hAnsi="Calibri"/>
          <w:sz w:val="16"/>
          <w:szCs w:val="16"/>
        </w:rPr>
        <w:t xml:space="preserve"> Nie dotyczy, jeżeli Wykonawca nie przekazuje danych osobowych innych niż bezpośrednio jego dotyczących lub zachodzi wyłączenie stosowania obowiązku informacyjnego, stosownie do art. 13 ust. 4 lub art. 14 ust. 5 RODO.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75429" w14:textId="77777777" w:rsidR="00061B95" w:rsidRDefault="00061B95">
    <w:pPr>
      <w:pStyle w:val="Nagwek"/>
    </w:pPr>
  </w:p>
  <w:p w14:paraId="5A249A43" w14:textId="77777777" w:rsidR="00061B95" w:rsidRPr="009C739D" w:rsidRDefault="009C739D" w:rsidP="009C739D">
    <w:pPr>
      <w:pStyle w:val="Nagwek"/>
      <w:jc w:val="center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>17/FENG/2026                                                                                                                                        Załącznik nr 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28003" w14:textId="77777777" w:rsidR="00061B95" w:rsidRDefault="00061B95">
    <w:pPr>
      <w:pStyle w:val="Nagwek"/>
    </w:pPr>
  </w:p>
  <w:p w14:paraId="0995C4D7" w14:textId="77777777" w:rsidR="00061B95" w:rsidRDefault="00061B95">
    <w:pPr>
      <w:pStyle w:val="Nagwek"/>
      <w:tabs>
        <w:tab w:val="left" w:pos="6330"/>
      </w:tabs>
      <w:jc w:val="center"/>
      <w:rPr>
        <w:i/>
        <w:sz w:val="20"/>
        <w:szCs w:val="20"/>
      </w:rPr>
    </w:pPr>
    <w:r>
      <w:rPr>
        <w:rFonts w:ascii="Calibri" w:hAnsi="Calibri"/>
        <w:iCs/>
        <w:sz w:val="22"/>
        <w:szCs w:val="22"/>
      </w:rPr>
      <w:t>16/FENG/2026                                                                                                                                Załącznik nr 1</w:t>
    </w:r>
  </w:p>
  <w:p w14:paraId="51AD2619" w14:textId="77777777" w:rsidR="00061B95" w:rsidRDefault="00061B95">
    <w:pPr>
      <w:pStyle w:val="Nagwek"/>
      <w:jc w:val="right"/>
      <w:rPr>
        <w:i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DA7B4F" w14:textId="77777777" w:rsidR="00061B95" w:rsidRDefault="00061B95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E28BB" w14:textId="77777777" w:rsidR="009C739D" w:rsidRDefault="009C739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6CAEC92E"/>
    <w:name w:val="WW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/>
        <w:b w:val="0"/>
        <w:sz w:val="20"/>
        <w:szCs w:val="22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 w:val="0"/>
        <w:sz w:val="2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  <w:rPr>
        <w:b w:val="0"/>
        <w:bCs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name w:val="WW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00000003"/>
    <w:name w:val="WWNum11"/>
    <w:lvl w:ilvl="0">
      <w:start w:val="1"/>
      <w:numFmt w:val="decimal"/>
      <w:lvlText w:val="%1."/>
      <w:lvlJc w:val="left"/>
      <w:pPr>
        <w:tabs>
          <w:tab w:val="num" w:pos="0"/>
        </w:tabs>
        <w:ind w:left="57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4"/>
    <w:multiLevelType w:val="multilevel"/>
    <w:tmpl w:val="00000004"/>
    <w:name w:val="WW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05"/>
    <w:multiLevelType w:val="multilevel"/>
    <w:tmpl w:val="00000005"/>
    <w:name w:val="WW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decimal"/>
      <w:lvlText w:val="%1."/>
      <w:lvlJc w:val="left"/>
      <w:pPr>
        <w:tabs>
          <w:tab w:val="num" w:pos="0"/>
        </w:tabs>
        <w:ind w:left="57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2080252034">
    <w:abstractNumId w:val="0"/>
  </w:num>
  <w:num w:numId="2" w16cid:durableId="1398162896">
    <w:abstractNumId w:val="1"/>
  </w:num>
  <w:num w:numId="3" w16cid:durableId="268781858">
    <w:abstractNumId w:val="2"/>
  </w:num>
  <w:num w:numId="4" w16cid:durableId="1350908811">
    <w:abstractNumId w:val="3"/>
  </w:num>
  <w:num w:numId="5" w16cid:durableId="262540512">
    <w:abstractNumId w:val="4"/>
  </w:num>
  <w:num w:numId="6" w16cid:durableId="610210569">
    <w:abstractNumId w:val="5"/>
  </w:num>
  <w:num w:numId="7" w16cid:durableId="70928475">
    <w:abstractNumId w:val="6"/>
  </w:num>
  <w:num w:numId="8" w16cid:durableId="446890740">
    <w:abstractNumId w:val="7"/>
  </w:num>
  <w:num w:numId="9" w16cid:durableId="1875270159">
    <w:abstractNumId w:val="8"/>
  </w:num>
  <w:num w:numId="10" w16cid:durableId="97290956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EF6"/>
    <w:rsid w:val="00061B95"/>
    <w:rsid w:val="001114AA"/>
    <w:rsid w:val="00133CED"/>
    <w:rsid w:val="001A4EF6"/>
    <w:rsid w:val="001F6ECE"/>
    <w:rsid w:val="003C38EA"/>
    <w:rsid w:val="0040290A"/>
    <w:rsid w:val="00550417"/>
    <w:rsid w:val="0061609F"/>
    <w:rsid w:val="00636ED6"/>
    <w:rsid w:val="0069364E"/>
    <w:rsid w:val="00875DA9"/>
    <w:rsid w:val="00881DC1"/>
    <w:rsid w:val="009C739D"/>
    <w:rsid w:val="00B5640C"/>
    <w:rsid w:val="00B56FB5"/>
    <w:rsid w:val="00BB7D2D"/>
    <w:rsid w:val="00C27E93"/>
    <w:rsid w:val="00C974BE"/>
    <w:rsid w:val="00DC1663"/>
    <w:rsid w:val="00FF2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92E8F5F"/>
  <w15:chartTrackingRefBased/>
  <w15:docId w15:val="{0B458ED9-45DC-423C-AB57-8179C2DBB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styleId="Hipercze">
    <w:name w:val="Hyperlink"/>
    <w:rPr>
      <w:color w:val="0000FF"/>
      <w:u w:val="single"/>
    </w:rPr>
  </w:style>
  <w:style w:type="character" w:customStyle="1" w:styleId="NagwekZnak">
    <w:name w:val="Nagłówek Znak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nnotationreference">
    <w:name w:val="annotation reference"/>
    <w:rPr>
      <w:sz w:val="16"/>
      <w:szCs w:val="16"/>
    </w:rPr>
  </w:style>
  <w:style w:type="character" w:customStyle="1" w:styleId="TekstkomentarzaZnak">
    <w:name w:val="Tekst komentarza Znak"/>
    <w:rPr>
      <w:rFonts w:eastAsia="MS Mincho"/>
      <w:sz w:val="20"/>
      <w:szCs w:val="20"/>
      <w:lang w:eastAsia="pl-PL"/>
    </w:rPr>
  </w:style>
  <w:style w:type="character" w:customStyle="1" w:styleId="TekstdymkaZnak">
    <w:name w:val="Tekst dymka Znak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matkomentarzaZnak">
    <w:name w:val="Temat komentarza Znak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TekstprzypisudolnegoZnak">
    <w:name w:val="Tekst przypisu dolnego Znak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otnoteCharacters">
    <w:name w:val="Footnote Characters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AkapitzlistZnak">
    <w:name w:val="Akapit z listą Znak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istLabel1">
    <w:name w:val="ListLabel 1"/>
    <w:rPr>
      <w:rFonts w:ascii="Calibri" w:hAnsi="Calibri"/>
      <w:b w:val="0"/>
      <w:sz w:val="20"/>
      <w:szCs w:val="22"/>
    </w:rPr>
  </w:style>
  <w:style w:type="character" w:customStyle="1" w:styleId="ListLabel2">
    <w:name w:val="ListLabel 2"/>
    <w:rPr>
      <w:b w:val="0"/>
      <w:sz w:val="20"/>
    </w:rPr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</w:style>
  <w:style w:type="character" w:customStyle="1" w:styleId="ListLabel11">
    <w:name w:val="ListLabel 11"/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ListLabel19">
    <w:name w:val="ListLabel 19"/>
  </w:style>
  <w:style w:type="character" w:customStyle="1" w:styleId="ListLabel20">
    <w:name w:val="ListLabel 20"/>
  </w:style>
  <w:style w:type="character" w:customStyle="1" w:styleId="ListLabel21">
    <w:name w:val="ListLabel 21"/>
  </w:style>
  <w:style w:type="character" w:customStyle="1" w:styleId="ListLabel22">
    <w:name w:val="ListLabel 22"/>
  </w:style>
  <w:style w:type="character" w:customStyle="1" w:styleId="ListLabel23">
    <w:name w:val="ListLabel 23"/>
  </w:style>
  <w:style w:type="character" w:customStyle="1" w:styleId="ListLabel24">
    <w:name w:val="ListLabel 24"/>
  </w:style>
  <w:style w:type="character" w:customStyle="1" w:styleId="ListLabel25">
    <w:name w:val="ListLabel 25"/>
  </w:style>
  <w:style w:type="character" w:customStyle="1" w:styleId="ListLabel26">
    <w:name w:val="ListLabel 26"/>
  </w:style>
  <w:style w:type="character" w:customStyle="1" w:styleId="ListLabel27">
    <w:name w:val="ListLabel 27"/>
  </w:style>
  <w:style w:type="character" w:customStyle="1" w:styleId="ListLabel28">
    <w:name w:val="ListLabel 28"/>
  </w:style>
  <w:style w:type="character" w:customStyle="1" w:styleId="ListLabel29">
    <w:name w:val="ListLabel 29"/>
  </w:style>
  <w:style w:type="character" w:customStyle="1" w:styleId="ListLabel30">
    <w:name w:val="ListLabel 30"/>
  </w:style>
  <w:style w:type="character" w:customStyle="1" w:styleId="ListLabel31">
    <w:name w:val="ListLabel 31"/>
  </w:style>
  <w:style w:type="character" w:customStyle="1" w:styleId="ListLabel32">
    <w:name w:val="ListLabel 32"/>
  </w:style>
  <w:style w:type="character" w:customStyle="1" w:styleId="ListLabel33">
    <w:name w:val="ListLabel 33"/>
  </w:style>
  <w:style w:type="character" w:customStyle="1" w:styleId="ListLabel34">
    <w:name w:val="ListLabel 34"/>
  </w:style>
  <w:style w:type="character" w:customStyle="1" w:styleId="ListLabel35">
    <w:name w:val="ListLabel 35"/>
  </w:style>
  <w:style w:type="character" w:customStyle="1" w:styleId="ListLabel36">
    <w:name w:val="ListLabel 36"/>
  </w:style>
  <w:style w:type="character" w:customStyle="1" w:styleId="ListLabel37">
    <w:name w:val="ListLabel 37"/>
  </w:style>
  <w:style w:type="character" w:customStyle="1" w:styleId="ListLabel38">
    <w:name w:val="ListLabel 38"/>
  </w:style>
  <w:style w:type="character" w:customStyle="1" w:styleId="ListLabel39">
    <w:name w:val="ListLabel 39"/>
  </w:style>
  <w:style w:type="character" w:customStyle="1" w:styleId="ListLabel40">
    <w:name w:val="ListLabel 40"/>
  </w:style>
  <w:style w:type="character" w:customStyle="1" w:styleId="ListLabel41">
    <w:name w:val="ListLabel 41"/>
  </w:style>
  <w:style w:type="character" w:customStyle="1" w:styleId="ListLabel42">
    <w:name w:val="ListLabel 42"/>
  </w:style>
  <w:style w:type="character" w:customStyle="1" w:styleId="ListLabel43">
    <w:name w:val="ListLabel 43"/>
  </w:style>
  <w:style w:type="character" w:customStyle="1" w:styleId="ListLabel44">
    <w:name w:val="ListLabel 44"/>
  </w:style>
  <w:style w:type="character" w:customStyle="1" w:styleId="ListLabel45">
    <w:name w:val="ListLabel 45"/>
  </w:style>
  <w:style w:type="character" w:customStyle="1" w:styleId="ListLabel46">
    <w:name w:val="ListLabel 46"/>
  </w:style>
  <w:style w:type="character" w:customStyle="1" w:styleId="ListLabel47">
    <w:name w:val="ListLabel 47"/>
  </w:style>
  <w:style w:type="character" w:customStyle="1" w:styleId="ListLabel48">
    <w:name w:val="ListLabel 48"/>
  </w:style>
  <w:style w:type="character" w:customStyle="1" w:styleId="ListLabel49">
    <w:name w:val="ListLabel 49"/>
  </w:style>
  <w:style w:type="character" w:customStyle="1" w:styleId="ListLabel50">
    <w:name w:val="ListLabel 50"/>
  </w:style>
  <w:style w:type="character" w:customStyle="1" w:styleId="ListLabel51">
    <w:name w:val="ListLabel 51"/>
  </w:style>
  <w:style w:type="character" w:customStyle="1" w:styleId="ListLabel52">
    <w:name w:val="ListLabel 52"/>
  </w:style>
  <w:style w:type="character" w:customStyle="1" w:styleId="ListLabel53">
    <w:name w:val="ListLabel 53"/>
  </w:style>
  <w:style w:type="character" w:customStyle="1" w:styleId="ListLabel54">
    <w:name w:val="ListLabel 54"/>
  </w:style>
  <w:style w:type="character" w:customStyle="1" w:styleId="ListLabel55">
    <w:name w:val="ListLabel 55"/>
  </w:style>
  <w:style w:type="character" w:customStyle="1" w:styleId="ListLabel56">
    <w:name w:val="ListLabel 56"/>
  </w:style>
  <w:style w:type="character" w:customStyle="1" w:styleId="ListLabel57">
    <w:name w:val="ListLabel 57"/>
  </w:style>
  <w:style w:type="character" w:customStyle="1" w:styleId="ListLabel58">
    <w:name w:val="ListLabel 58"/>
  </w:style>
  <w:style w:type="character" w:customStyle="1" w:styleId="ListLabel59">
    <w:name w:val="ListLabel 59"/>
  </w:style>
  <w:style w:type="character" w:customStyle="1" w:styleId="ListLabel60">
    <w:name w:val="ListLabel 60"/>
  </w:style>
  <w:style w:type="character" w:customStyle="1" w:styleId="ListLabel61">
    <w:name w:val="ListLabel 61"/>
  </w:style>
  <w:style w:type="character" w:customStyle="1" w:styleId="ListLabel62">
    <w:name w:val="ListLabel 62"/>
  </w:style>
  <w:style w:type="character" w:customStyle="1" w:styleId="ListLabel63">
    <w:name w:val="ListLabel 63"/>
  </w:style>
  <w:style w:type="character" w:customStyle="1" w:styleId="ListLabel64">
    <w:name w:val="ListLabel 64"/>
  </w:style>
  <w:style w:type="character" w:customStyle="1" w:styleId="ListLabel65">
    <w:name w:val="ListLabel 65"/>
  </w:style>
  <w:style w:type="character" w:customStyle="1" w:styleId="ListLabel66">
    <w:name w:val="ListLabel 66"/>
  </w:style>
  <w:style w:type="character" w:customStyle="1" w:styleId="ListLabel67">
    <w:name w:val="ListLabel 67"/>
  </w:style>
  <w:style w:type="character" w:customStyle="1" w:styleId="ListLabel68">
    <w:name w:val="ListLabel 68"/>
  </w:style>
  <w:style w:type="character" w:customStyle="1" w:styleId="ListLabel69">
    <w:name w:val="ListLabel 69"/>
  </w:style>
  <w:style w:type="character" w:customStyle="1" w:styleId="ListLabel70">
    <w:name w:val="ListLabel 70"/>
  </w:style>
  <w:style w:type="character" w:customStyle="1" w:styleId="ListLabel71">
    <w:name w:val="ListLabel 71"/>
  </w:style>
  <w:style w:type="character" w:customStyle="1" w:styleId="ListLabel72">
    <w:name w:val="ListLabel 72"/>
  </w:style>
  <w:style w:type="character" w:customStyle="1" w:styleId="ListLabel73">
    <w:name w:val="ListLabel 73"/>
  </w:style>
  <w:style w:type="character" w:customStyle="1" w:styleId="ListLabel74">
    <w:name w:val="ListLabel 74"/>
  </w:style>
  <w:style w:type="character" w:customStyle="1" w:styleId="ListLabel75">
    <w:name w:val="ListLabel 75"/>
  </w:style>
  <w:style w:type="character" w:customStyle="1" w:styleId="ListLabel76">
    <w:name w:val="ListLabel 76"/>
  </w:style>
  <w:style w:type="character" w:customStyle="1" w:styleId="ListLabel77">
    <w:name w:val="ListLabel 77"/>
  </w:style>
  <w:style w:type="character" w:customStyle="1" w:styleId="ListLabel78">
    <w:name w:val="ListLabel 78"/>
  </w:style>
  <w:style w:type="character" w:customStyle="1" w:styleId="ListLabel79">
    <w:name w:val="ListLabel 79"/>
  </w:style>
  <w:style w:type="character" w:customStyle="1" w:styleId="ListLabel80">
    <w:name w:val="ListLabel 80"/>
  </w:style>
  <w:style w:type="character" w:customStyle="1" w:styleId="ListLabel81">
    <w:name w:val="ListLabel 81"/>
  </w:style>
  <w:style w:type="character" w:customStyle="1" w:styleId="ListLabel82">
    <w:name w:val="ListLabel 82"/>
  </w:style>
  <w:style w:type="character" w:customStyle="1" w:styleId="ListLabel83">
    <w:name w:val="ListLabel 83"/>
  </w:style>
  <w:style w:type="character" w:customStyle="1" w:styleId="ListLabel84">
    <w:name w:val="ListLabel 84"/>
  </w:style>
  <w:style w:type="character" w:customStyle="1" w:styleId="ListLabel85">
    <w:name w:val="ListLabel 85"/>
  </w:style>
  <w:style w:type="character" w:customStyle="1" w:styleId="ListLabel86">
    <w:name w:val="ListLabel 86"/>
  </w:style>
  <w:style w:type="character" w:customStyle="1" w:styleId="ListLabel87">
    <w:name w:val="ListLabel 87"/>
  </w:style>
  <w:style w:type="character" w:customStyle="1" w:styleId="ListLabel88">
    <w:name w:val="ListLabel 88"/>
  </w:style>
  <w:style w:type="character" w:customStyle="1" w:styleId="ListLabel89">
    <w:name w:val="ListLabel 89"/>
  </w:style>
  <w:style w:type="character" w:customStyle="1" w:styleId="ListLabel90">
    <w:name w:val="ListLabel 90"/>
  </w:style>
  <w:style w:type="character" w:customStyle="1" w:styleId="ListLabel91">
    <w:name w:val="ListLabel 91"/>
  </w:style>
  <w:style w:type="character" w:customStyle="1" w:styleId="ListLabel92">
    <w:name w:val="ListLabel 92"/>
  </w:style>
  <w:style w:type="character" w:customStyle="1" w:styleId="ListLabel93">
    <w:name w:val="ListLabel 93"/>
  </w:style>
  <w:style w:type="character" w:customStyle="1" w:styleId="ListLabel94">
    <w:name w:val="ListLabel 94"/>
  </w:style>
  <w:style w:type="character" w:customStyle="1" w:styleId="ListLabel95">
    <w:name w:val="ListLabel 95"/>
  </w:style>
  <w:style w:type="character" w:customStyle="1" w:styleId="ListLabel96">
    <w:name w:val="ListLabel 96"/>
  </w:style>
  <w:style w:type="character" w:customStyle="1" w:styleId="ListLabel97">
    <w:name w:val="ListLabel 97"/>
  </w:style>
  <w:style w:type="character" w:customStyle="1" w:styleId="ListLabel98">
    <w:name w:val="ListLabel 98"/>
  </w:style>
  <w:style w:type="character" w:customStyle="1" w:styleId="ListLabel99">
    <w:name w:val="ListLabel 99"/>
  </w:style>
  <w:style w:type="character" w:customStyle="1" w:styleId="ListLabel100">
    <w:name w:val="ListLabel 100"/>
    <w:rPr>
      <w:rFonts w:ascii="Calibri" w:hAnsi="Calibri"/>
      <w:b w:val="0"/>
      <w:sz w:val="20"/>
      <w:szCs w:val="22"/>
    </w:rPr>
  </w:style>
  <w:style w:type="character" w:customStyle="1" w:styleId="ListLabel101">
    <w:name w:val="ListLabel 101"/>
    <w:rPr>
      <w:b w:val="0"/>
      <w:sz w:val="20"/>
    </w:rPr>
  </w:style>
  <w:style w:type="character" w:customStyle="1" w:styleId="ListLabel102">
    <w:name w:val="ListLabel 102"/>
  </w:style>
  <w:style w:type="character" w:customStyle="1" w:styleId="ListLabel103">
    <w:name w:val="ListLabel 103"/>
  </w:style>
  <w:style w:type="character" w:customStyle="1" w:styleId="ListLabel104">
    <w:name w:val="ListLabel 104"/>
  </w:style>
  <w:style w:type="character" w:customStyle="1" w:styleId="ListLabel105">
    <w:name w:val="ListLabel 105"/>
  </w:style>
  <w:style w:type="character" w:customStyle="1" w:styleId="ListLabel106">
    <w:name w:val="ListLabel 106"/>
  </w:style>
  <w:style w:type="character" w:customStyle="1" w:styleId="ListLabel107">
    <w:name w:val="ListLabel 107"/>
  </w:style>
  <w:style w:type="character" w:customStyle="1" w:styleId="ListLabel108">
    <w:name w:val="ListLabel 108"/>
  </w:style>
  <w:style w:type="character" w:customStyle="1" w:styleId="ListLabel109">
    <w:name w:val="ListLabel 109"/>
  </w:style>
  <w:style w:type="character" w:customStyle="1" w:styleId="ListLabel110">
    <w:name w:val="ListLabel 110"/>
  </w:style>
  <w:style w:type="character" w:customStyle="1" w:styleId="ListLabel111">
    <w:name w:val="ListLabel 111"/>
  </w:style>
  <w:style w:type="character" w:customStyle="1" w:styleId="ListLabel112">
    <w:name w:val="ListLabel 112"/>
  </w:style>
  <w:style w:type="character" w:customStyle="1" w:styleId="ListLabel113">
    <w:name w:val="ListLabel 113"/>
  </w:style>
  <w:style w:type="character" w:customStyle="1" w:styleId="ListLabel114">
    <w:name w:val="ListLabel 114"/>
  </w:style>
  <w:style w:type="character" w:customStyle="1" w:styleId="ListLabel115">
    <w:name w:val="ListLabel 115"/>
  </w:style>
  <w:style w:type="character" w:customStyle="1" w:styleId="ListLabel116">
    <w:name w:val="ListLabel 116"/>
  </w:style>
  <w:style w:type="character" w:customStyle="1" w:styleId="ListLabel117">
    <w:name w:val="ListLabel 117"/>
  </w:style>
  <w:style w:type="character" w:customStyle="1" w:styleId="ListLabel118">
    <w:name w:val="ListLabel 118"/>
    <w:rPr>
      <w:rFonts w:ascii="Calibri" w:hAnsi="Calibri"/>
      <w:b w:val="0"/>
      <w:sz w:val="20"/>
      <w:szCs w:val="22"/>
    </w:rPr>
  </w:style>
  <w:style w:type="character" w:customStyle="1" w:styleId="ListLabel119">
    <w:name w:val="ListLabel 119"/>
    <w:rPr>
      <w:b w:val="0"/>
      <w:sz w:val="20"/>
    </w:rPr>
  </w:style>
  <w:style w:type="character" w:customStyle="1" w:styleId="ListLabel120">
    <w:name w:val="ListLabel 120"/>
  </w:style>
  <w:style w:type="character" w:customStyle="1" w:styleId="ListLabel121">
    <w:name w:val="ListLabel 121"/>
  </w:style>
  <w:style w:type="character" w:customStyle="1" w:styleId="ListLabel122">
    <w:name w:val="ListLabel 122"/>
  </w:style>
  <w:style w:type="character" w:customStyle="1" w:styleId="ListLabel123">
    <w:name w:val="ListLabel 123"/>
  </w:style>
  <w:style w:type="character" w:customStyle="1" w:styleId="ListLabel124">
    <w:name w:val="ListLabel 124"/>
  </w:style>
  <w:style w:type="character" w:customStyle="1" w:styleId="ListLabel125">
    <w:name w:val="ListLabel 125"/>
  </w:style>
  <w:style w:type="character" w:customStyle="1" w:styleId="ListLabel126">
    <w:name w:val="ListLabel 126"/>
  </w:style>
  <w:style w:type="character" w:customStyle="1" w:styleId="ListLabel127">
    <w:name w:val="ListLabel 127"/>
  </w:style>
  <w:style w:type="character" w:customStyle="1" w:styleId="ListLabel128">
    <w:name w:val="ListLabel 128"/>
  </w:style>
  <w:style w:type="character" w:customStyle="1" w:styleId="ListLabel129">
    <w:name w:val="ListLabel 129"/>
  </w:style>
  <w:style w:type="character" w:customStyle="1" w:styleId="ListLabel130">
    <w:name w:val="ListLabel 130"/>
  </w:style>
  <w:style w:type="character" w:customStyle="1" w:styleId="ListLabel131">
    <w:name w:val="ListLabel 131"/>
  </w:style>
  <w:style w:type="character" w:customStyle="1" w:styleId="ListLabel132">
    <w:name w:val="ListLabel 132"/>
  </w:style>
  <w:style w:type="character" w:customStyle="1" w:styleId="ListLabel133">
    <w:name w:val="ListLabel 133"/>
  </w:style>
  <w:style w:type="character" w:customStyle="1" w:styleId="ListLabel134">
    <w:name w:val="ListLabel 134"/>
  </w:style>
  <w:style w:type="character" w:customStyle="1" w:styleId="ListLabel135">
    <w:name w:val="ListLabel 135"/>
  </w:style>
  <w:style w:type="character" w:customStyle="1" w:styleId="ListLabel136">
    <w:name w:val="ListLabel 136"/>
    <w:rPr>
      <w:rFonts w:ascii="Calibri" w:hAnsi="Calibri" w:cs="Calibri"/>
      <w:sz w:val="20"/>
      <w:szCs w:val="22"/>
    </w:rPr>
  </w:style>
  <w:style w:type="character" w:styleId="Odwoanieprzypisukocowego">
    <w:name w:val="endnote reference"/>
    <w:rPr>
      <w:vertAlign w:val="superscript"/>
    </w:rPr>
  </w:style>
  <w:style w:type="character" w:customStyle="1" w:styleId="EndnoteCharacters">
    <w:name w:val="Endnote Characters"/>
  </w:style>
  <w:style w:type="paragraph" w:customStyle="1" w:styleId="Heading">
    <w:name w:val="Heading"/>
    <w:basedOn w:val="Normalny"/>
    <w:next w:val="Tekstpodstawowy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ny"/>
    <w:pPr>
      <w:suppressLineNumbers/>
    </w:pPr>
    <w:rPr>
      <w:rFonts w:cs="Lohit Devanagari"/>
    </w:rPr>
  </w:style>
  <w:style w:type="paragraph" w:customStyle="1" w:styleId="Default">
    <w:name w:val="Default"/>
    <w:pPr>
      <w:suppressAutoHyphens/>
    </w:pPr>
    <w:rPr>
      <w:color w:val="000000"/>
      <w:sz w:val="24"/>
      <w:szCs w:val="24"/>
    </w:rPr>
  </w:style>
  <w:style w:type="paragraph" w:customStyle="1" w:styleId="HeaderandFooter">
    <w:name w:val="Header and Footer"/>
    <w:basedOn w:val="Normalny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1"/>
    <w:pPr>
      <w:spacing w:after="200"/>
    </w:pPr>
    <w:rPr>
      <w:rFonts w:ascii="Calibri" w:eastAsia="MS Mincho" w:hAnsi="Calibri" w:cs="Arial"/>
      <w:sz w:val="20"/>
      <w:szCs w:val="20"/>
    </w:rPr>
  </w:style>
  <w:style w:type="paragraph" w:customStyle="1" w:styleId="BalloonText">
    <w:name w:val="Balloon Text"/>
    <w:basedOn w:val="Normalny"/>
    <w:rPr>
      <w:rFonts w:ascii="Segoe UI" w:hAnsi="Segoe UI" w:cs="Segoe UI"/>
      <w:sz w:val="18"/>
      <w:szCs w:val="18"/>
    </w:rPr>
  </w:style>
  <w:style w:type="paragraph" w:customStyle="1" w:styleId="ListParagraph">
    <w:name w:val="List Paragraph"/>
    <w:basedOn w:val="Normalny"/>
    <w:pPr>
      <w:ind w:left="720"/>
      <w:contextualSpacing/>
    </w:pPr>
  </w:style>
  <w:style w:type="paragraph" w:customStyle="1" w:styleId="normaltableau">
    <w:name w:val="normal_tableau"/>
    <w:basedOn w:val="Normalny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customStyle="1" w:styleId="annotationsubject">
    <w:name w:val="annotation subject"/>
    <w:basedOn w:val="Tekstkomentarza"/>
    <w:next w:val="Tekstkomentarza"/>
    <w:pPr>
      <w:spacing w:after="0"/>
    </w:pPr>
    <w:rPr>
      <w:rFonts w:ascii="Times New Roman" w:eastAsia="Times New Roman" w:hAnsi="Times New Roman" w:cs="Times New Roman"/>
      <w:b/>
      <w:bCs/>
    </w:rPr>
  </w:style>
  <w:style w:type="paragraph" w:styleId="Tekstprzypisudolnego">
    <w:name w:val="footnote text"/>
    <w:basedOn w:val="Normalny"/>
    <w:rPr>
      <w:sz w:val="20"/>
      <w:szCs w:val="20"/>
    </w:rPr>
  </w:style>
  <w:style w:type="paragraph" w:customStyle="1" w:styleId="Revision">
    <w:name w:val="Revision"/>
    <w:pPr>
      <w:suppressAutoHyphens/>
    </w:pPr>
    <w:rPr>
      <w:sz w:val="24"/>
      <w:szCs w:val="24"/>
    </w:rPr>
  </w:style>
  <w:style w:type="paragraph" w:customStyle="1" w:styleId="FrameContents">
    <w:name w:val="Frame Contents"/>
    <w:basedOn w:val="Normalny"/>
  </w:style>
  <w:style w:type="character" w:styleId="Odwoaniedokomentarza">
    <w:name w:val="annotation reference"/>
    <w:uiPriority w:val="99"/>
    <w:semiHidden/>
    <w:unhideWhenUsed/>
    <w:rsid w:val="0069364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1"/>
    <w:uiPriority w:val="99"/>
    <w:semiHidden/>
    <w:unhideWhenUsed/>
    <w:rsid w:val="0069364E"/>
    <w:pPr>
      <w:spacing w:after="0"/>
    </w:pPr>
    <w:rPr>
      <w:rFonts w:ascii="Times New Roman" w:eastAsia="Times New Roman" w:hAnsi="Times New Roman" w:cs="Times New Roman"/>
      <w:b/>
      <w:bCs/>
    </w:rPr>
  </w:style>
  <w:style w:type="character" w:customStyle="1" w:styleId="TekstkomentarzaZnak1">
    <w:name w:val="Tekst komentarza Znak1"/>
    <w:link w:val="Tekstkomentarza"/>
    <w:rsid w:val="0069364E"/>
    <w:rPr>
      <w:rFonts w:ascii="Calibri" w:eastAsia="MS Mincho" w:hAnsi="Calibri" w:cs="Arial"/>
    </w:rPr>
  </w:style>
  <w:style w:type="character" w:customStyle="1" w:styleId="TematkomentarzaZnak1">
    <w:name w:val="Temat komentarza Znak1"/>
    <w:link w:val="Tematkomentarza"/>
    <w:uiPriority w:val="99"/>
    <w:semiHidden/>
    <w:rsid w:val="0069364E"/>
    <w:rPr>
      <w:rFonts w:ascii="Calibri" w:eastAsia="MS Mincho" w:hAnsi="Calibri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fnp.org.pl/" TargetMode="Externa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779</Words>
  <Characters>4677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5446</CharactersWithSpaces>
  <SharedDoc>false</SharedDoc>
  <HLinks>
    <vt:vector size="6" baseType="variant">
      <vt:variant>
        <vt:i4>6946848</vt:i4>
      </vt:variant>
      <vt:variant>
        <vt:i4>0</vt:i4>
      </vt:variant>
      <vt:variant>
        <vt:i4>0</vt:i4>
      </vt:variant>
      <vt:variant>
        <vt:i4>5</vt:i4>
      </vt:variant>
      <vt:variant>
        <vt:lpwstr>http://www.fnp.org.pl/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Jurgita Kraużlis</dc:creator>
  <cp:keywords/>
  <cp:lastModifiedBy>Agnieszka Kossakowska</cp:lastModifiedBy>
  <cp:revision>2</cp:revision>
  <cp:lastPrinted>2018-02-13T22:33:00Z</cp:lastPrinted>
  <dcterms:created xsi:type="dcterms:W3CDTF">2026-07-14T15:04:00Z</dcterms:created>
  <dcterms:modified xsi:type="dcterms:W3CDTF">2026-07-14T15:04:00Z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</Properties>
</file>